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AD304F" w14:textId="0520BF64" w:rsidR="00A22B36" w:rsidRPr="00AB5756" w:rsidRDefault="00A22B36">
      <w:pPr>
        <w:pStyle w:val="Textindependent22"/>
        <w:pBdr>
          <w:top w:val="none" w:sz="0" w:space="0" w:color="000000"/>
          <w:left w:val="none" w:sz="0" w:space="0" w:color="000000"/>
          <w:bottom w:val="single" w:sz="4" w:space="1" w:color="000000"/>
          <w:right w:val="none" w:sz="0" w:space="0" w:color="000000"/>
        </w:pBdr>
        <w:shd w:val="clear" w:color="auto" w:fill="E5E5E5"/>
        <w:ind w:left="0"/>
        <w:jc w:val="center"/>
        <w:rPr>
          <w:rFonts w:ascii="Times New Roman" w:hAnsi="Times New Roman" w:cs="Times New Roman"/>
          <w:b/>
          <w:sz w:val="22"/>
          <w:szCs w:val="22"/>
        </w:rPr>
      </w:pPr>
      <w:r w:rsidRPr="007E256A">
        <w:rPr>
          <w:rFonts w:ascii="Times New Roman" w:hAnsi="Times New Roman" w:cs="Times New Roman"/>
          <w:b/>
          <w:bCs/>
          <w:sz w:val="22"/>
          <w:szCs w:val="22"/>
        </w:rPr>
        <w:t xml:space="preserve">Sol·licitud per </w:t>
      </w:r>
      <w:r w:rsidRPr="00AB5756">
        <w:rPr>
          <w:rFonts w:ascii="Times New Roman" w:hAnsi="Times New Roman" w:cs="Times New Roman"/>
          <w:b/>
          <w:bCs/>
          <w:sz w:val="22"/>
          <w:szCs w:val="22"/>
        </w:rPr>
        <w:t xml:space="preserve">participar en el </w:t>
      </w:r>
      <w:r w:rsidRPr="00AB5756">
        <w:rPr>
          <w:rFonts w:ascii="Times New Roman" w:hAnsi="Times New Roman" w:cs="Times New Roman"/>
          <w:b/>
          <w:sz w:val="22"/>
          <w:szCs w:val="22"/>
        </w:rPr>
        <w:t xml:space="preserve">procés selectiu </w:t>
      </w:r>
      <w:bookmarkStart w:id="0" w:name="_Hlk120883633"/>
      <w:r w:rsidRPr="00AB5756">
        <w:rPr>
          <w:rFonts w:ascii="Times New Roman" w:hAnsi="Times New Roman" w:cs="Times New Roman"/>
          <w:b/>
          <w:sz w:val="22"/>
          <w:szCs w:val="22"/>
        </w:rPr>
        <w:t xml:space="preserve">per cobrir </w:t>
      </w:r>
      <w:r w:rsidR="00977101" w:rsidRPr="00AB5756">
        <w:rPr>
          <w:rFonts w:ascii="Times New Roman" w:hAnsi="Times New Roman" w:cs="Times New Roman"/>
          <w:b/>
          <w:sz w:val="22"/>
          <w:szCs w:val="22"/>
        </w:rPr>
        <w:t>1</w:t>
      </w:r>
      <w:r w:rsidRPr="00AB5756">
        <w:rPr>
          <w:rFonts w:ascii="Times New Roman" w:hAnsi="Times New Roman" w:cs="Times New Roman"/>
          <w:b/>
          <w:sz w:val="22"/>
          <w:szCs w:val="22"/>
        </w:rPr>
        <w:t xml:space="preserve"> pla</w:t>
      </w:r>
      <w:r w:rsidR="00977101" w:rsidRPr="00AB5756">
        <w:rPr>
          <w:rFonts w:ascii="Times New Roman" w:hAnsi="Times New Roman" w:cs="Times New Roman"/>
          <w:b/>
          <w:sz w:val="22"/>
          <w:szCs w:val="22"/>
        </w:rPr>
        <w:t>ça</w:t>
      </w:r>
      <w:r w:rsidRPr="00AB5756">
        <w:rPr>
          <w:rFonts w:ascii="Times New Roman" w:hAnsi="Times New Roman" w:cs="Times New Roman"/>
          <w:b/>
          <w:sz w:val="22"/>
          <w:szCs w:val="22"/>
        </w:rPr>
        <w:t xml:space="preserve"> de la plantilla de personal laboral del Consorci per al Tractament de Residus Sòlids Urbans del Maresme, del grup A1, mitjançant concurs, modalitat accés lliure</w:t>
      </w:r>
      <w:bookmarkEnd w:id="0"/>
      <w:r w:rsidRPr="00AB5756">
        <w:rPr>
          <w:rFonts w:ascii="Times New Roman" w:hAnsi="Times New Roman" w:cs="Times New Roman"/>
          <w:b/>
          <w:sz w:val="22"/>
          <w:szCs w:val="22"/>
        </w:rPr>
        <w:t>, amb contracte laboral fix.</w:t>
      </w:r>
    </w:p>
    <w:p w14:paraId="7B23343E" w14:textId="77777777" w:rsidR="00A22B36" w:rsidRPr="00AB5756" w:rsidRDefault="00A22B36">
      <w:pPr>
        <w:pStyle w:val="Textindependent22"/>
        <w:pBdr>
          <w:top w:val="none" w:sz="0" w:space="0" w:color="000000"/>
          <w:left w:val="none" w:sz="0" w:space="0" w:color="000000"/>
          <w:bottom w:val="single" w:sz="4" w:space="1" w:color="000000"/>
          <w:right w:val="none" w:sz="0" w:space="0" w:color="000000"/>
        </w:pBdr>
        <w:shd w:val="clear" w:color="auto" w:fill="E5E5E5"/>
        <w:ind w:left="0"/>
        <w:jc w:val="center"/>
        <w:rPr>
          <w:rFonts w:ascii="Times New Roman" w:hAnsi="Times New Roman" w:cs="Times New Roman"/>
          <w:b/>
          <w:sz w:val="22"/>
          <w:szCs w:val="22"/>
        </w:rPr>
      </w:pPr>
    </w:p>
    <w:p w14:paraId="10981DCC" w14:textId="1E27D543" w:rsidR="00A22B36" w:rsidRPr="00AB5756" w:rsidRDefault="00A22B36">
      <w:pPr>
        <w:pStyle w:val="Textindependent22"/>
        <w:pBdr>
          <w:top w:val="none" w:sz="0" w:space="0" w:color="000000"/>
          <w:left w:val="none" w:sz="0" w:space="0" w:color="000000"/>
          <w:bottom w:val="single" w:sz="4" w:space="1" w:color="000000"/>
          <w:right w:val="none" w:sz="0" w:space="0" w:color="000000"/>
        </w:pBdr>
        <w:shd w:val="clear" w:color="auto" w:fill="E5E5E5"/>
        <w:ind w:left="0"/>
        <w:jc w:val="both"/>
        <w:rPr>
          <w:rFonts w:ascii="Times New Roman" w:hAnsi="Times New Roman" w:cs="Times New Roman"/>
          <w:b/>
          <w:sz w:val="22"/>
          <w:szCs w:val="22"/>
        </w:rPr>
      </w:pPr>
      <w:r w:rsidRPr="00AB5756">
        <w:rPr>
          <w:rFonts w:ascii="Times New Roman" w:hAnsi="Times New Roman" w:cs="Times New Roman"/>
          <w:b/>
          <w:sz w:val="22"/>
          <w:szCs w:val="22"/>
        </w:rPr>
        <w:t xml:space="preserve">Exp. </w:t>
      </w:r>
      <w:r w:rsidR="007E256A" w:rsidRPr="00AB5756">
        <w:rPr>
          <w:rFonts w:ascii="Times New Roman" w:hAnsi="Times New Roman" w:cs="Times New Roman"/>
          <w:b/>
          <w:sz w:val="22"/>
          <w:szCs w:val="22"/>
        </w:rPr>
        <w:t>X2026000</w:t>
      </w:r>
      <w:r w:rsidR="00977101" w:rsidRPr="00AB5756">
        <w:rPr>
          <w:rFonts w:ascii="Times New Roman" w:hAnsi="Times New Roman" w:cs="Times New Roman"/>
          <w:b/>
          <w:sz w:val="22"/>
          <w:szCs w:val="22"/>
        </w:rPr>
        <w:t>208</w:t>
      </w:r>
    </w:p>
    <w:p w14:paraId="36BBC48C" w14:textId="77777777" w:rsidR="00A22B36" w:rsidRPr="00AB5756" w:rsidRDefault="00A22B36">
      <w:pPr>
        <w:pStyle w:val="Textindependent22"/>
        <w:pBdr>
          <w:top w:val="none" w:sz="0" w:space="0" w:color="000000"/>
          <w:left w:val="none" w:sz="0" w:space="0" w:color="000000"/>
          <w:bottom w:val="single" w:sz="4" w:space="1" w:color="000000"/>
          <w:right w:val="none" w:sz="0" w:space="0" w:color="000000"/>
        </w:pBdr>
        <w:shd w:val="clear" w:color="auto" w:fill="E5E5E5"/>
        <w:ind w:left="0"/>
        <w:jc w:val="both"/>
        <w:rPr>
          <w:rFonts w:ascii="Times New Roman" w:hAnsi="Times New Roman" w:cs="Times New Roman"/>
          <w:b/>
          <w:sz w:val="22"/>
          <w:szCs w:val="22"/>
        </w:rPr>
      </w:pPr>
    </w:p>
    <w:p w14:paraId="5C6FF37E" w14:textId="77777777" w:rsidR="00A22B36" w:rsidRPr="007E256A" w:rsidRDefault="00A22B36">
      <w:pPr>
        <w:pStyle w:val="Textindependent21"/>
        <w:ind w:left="0"/>
        <w:jc w:val="center"/>
        <w:rPr>
          <w:b/>
        </w:rPr>
      </w:pPr>
    </w:p>
    <w:p w14:paraId="4DDD114C" w14:textId="77777777" w:rsidR="00A22B36" w:rsidRPr="007E256A" w:rsidRDefault="00A22B36">
      <w:pPr>
        <w:rPr>
          <w:b/>
          <w:bCs/>
          <w:sz w:val="12"/>
          <w:szCs w:val="12"/>
        </w:rPr>
      </w:pPr>
      <w:r w:rsidRPr="007E256A">
        <w:rPr>
          <w:b/>
          <w:bCs/>
          <w:sz w:val="18"/>
          <w:szCs w:val="18"/>
        </w:rPr>
        <w:t>SOL.LICITANT:</w:t>
      </w:r>
    </w:p>
    <w:p w14:paraId="34ED795C" w14:textId="77777777" w:rsidR="00A22B36" w:rsidRPr="007E256A" w:rsidRDefault="00A22B36">
      <w:pPr>
        <w:spacing w:line="360" w:lineRule="auto"/>
        <w:rPr>
          <w:b/>
          <w:bCs/>
          <w:sz w:val="12"/>
          <w:szCs w:val="12"/>
        </w:rPr>
      </w:pPr>
    </w:p>
    <w:p w14:paraId="155595B7" w14:textId="77777777" w:rsidR="00A22B36" w:rsidRPr="007E256A" w:rsidRDefault="00A22B36">
      <w:pPr>
        <w:pStyle w:val="Cosdetext"/>
        <w:spacing w:line="360" w:lineRule="auto"/>
        <w:jc w:val="both"/>
        <w:rPr>
          <w:sz w:val="18"/>
          <w:szCs w:val="18"/>
        </w:rPr>
      </w:pPr>
      <w:r w:rsidRPr="007E256A">
        <w:rPr>
          <w:sz w:val="18"/>
          <w:szCs w:val="18"/>
        </w:rPr>
        <w:t>En/na: …………………………………………………………...................       ...... amb DNI,................................................................</w:t>
      </w:r>
    </w:p>
    <w:p w14:paraId="0F5D5869" w14:textId="77777777" w:rsidR="00A22B36" w:rsidRPr="007E256A" w:rsidRDefault="00A22B36">
      <w:pPr>
        <w:pStyle w:val="Cosdetext"/>
        <w:spacing w:line="360" w:lineRule="auto"/>
        <w:jc w:val="both"/>
        <w:rPr>
          <w:sz w:val="18"/>
          <w:szCs w:val="18"/>
        </w:rPr>
      </w:pPr>
      <w:r w:rsidRPr="007E256A">
        <w:rPr>
          <w:sz w:val="18"/>
          <w:szCs w:val="18"/>
        </w:rPr>
        <w:t>amb domicili postal (carrer, plaça): ........................................................................................................, núm............, de la població de .................................................................................................... codi postal ……...…………telèfon fix:.......…………….......................</w:t>
      </w:r>
    </w:p>
    <w:p w14:paraId="0B158033" w14:textId="77777777" w:rsidR="00A22B36" w:rsidRPr="007E256A" w:rsidRDefault="00A22B36">
      <w:pPr>
        <w:pStyle w:val="Cosdetext"/>
        <w:tabs>
          <w:tab w:val="left" w:leader="dot" w:pos="2835"/>
          <w:tab w:val="left" w:leader="dot" w:pos="6237"/>
        </w:tabs>
        <w:spacing w:line="360" w:lineRule="auto"/>
        <w:jc w:val="both"/>
        <w:rPr>
          <w:spacing w:val="-3"/>
          <w:sz w:val="18"/>
        </w:rPr>
      </w:pPr>
      <w:r w:rsidRPr="007E256A">
        <w:rPr>
          <w:sz w:val="18"/>
          <w:szCs w:val="18"/>
        </w:rPr>
        <w:t xml:space="preserve">telèfon mòbil: ....................................... i correu electrònic </w:t>
      </w:r>
      <w:r w:rsidRPr="007E256A">
        <w:rPr>
          <w:b/>
          <w:bCs/>
          <w:sz w:val="18"/>
          <w:szCs w:val="18"/>
        </w:rPr>
        <w:t xml:space="preserve">per a la pràctica de notificacions </w:t>
      </w:r>
      <w:r w:rsidRPr="007E256A">
        <w:rPr>
          <w:sz w:val="18"/>
          <w:szCs w:val="18"/>
        </w:rPr>
        <w:t>:..............................................................</w:t>
      </w:r>
    </w:p>
    <w:p w14:paraId="52E3E604" w14:textId="77777777" w:rsidR="00A22B36" w:rsidRPr="007E256A" w:rsidRDefault="00A22B36">
      <w:pPr>
        <w:spacing w:before="120"/>
        <w:rPr>
          <w:spacing w:val="-3"/>
          <w:sz w:val="18"/>
        </w:rPr>
      </w:pPr>
      <w:r w:rsidRPr="007E256A">
        <w:rPr>
          <w:spacing w:val="-3"/>
          <w:sz w:val="18"/>
        </w:rPr>
        <w:t xml:space="preserve">Necessiteu alguna adaptació per a la realització de les proves? </w:t>
      </w:r>
      <w:r w:rsidRPr="007E256A">
        <w:rPr>
          <w:spacing w:val="-3"/>
          <w:sz w:val="18"/>
        </w:rPr>
        <w:tab/>
      </w:r>
      <w:r w:rsidRPr="007E256A">
        <w:rPr>
          <w:spacing w:val="-3"/>
          <w:sz w:val="18"/>
        </w:rPr>
        <w:tab/>
      </w:r>
      <w:r w:rsidRPr="007E256A">
        <w:rPr>
          <w:spacing w:val="-3"/>
          <w:sz w:val="18"/>
        </w:rPr>
        <w:tab/>
      </w:r>
      <w:r w:rsidRPr="007E256A">
        <w:rPr>
          <w:spacing w:val="-3"/>
          <w:sz w:val="18"/>
        </w:rPr>
        <w:tab/>
      </w:r>
      <w:r w:rsidRPr="007E256A">
        <w:rPr>
          <w:b/>
          <w:spacing w:val="-3"/>
          <w:sz w:val="18"/>
        </w:rPr>
        <w:t xml:space="preserve">Sí   </w:t>
      </w:r>
      <w:r w:rsidRPr="007E256A">
        <w:rPr>
          <w:rFonts w:ascii="Symbol" w:eastAsia="Symbol" w:hAnsi="Symbol" w:cs="Symbol"/>
          <w:b/>
          <w:spacing w:val="-3"/>
          <w:sz w:val="18"/>
        </w:rPr>
        <w:t></w:t>
      </w:r>
      <w:r w:rsidRPr="007E256A">
        <w:rPr>
          <w:b/>
          <w:spacing w:val="-3"/>
          <w:sz w:val="18"/>
        </w:rPr>
        <w:t xml:space="preserve"> </w:t>
      </w:r>
      <w:r w:rsidRPr="007E256A">
        <w:rPr>
          <w:b/>
          <w:spacing w:val="-3"/>
          <w:sz w:val="18"/>
        </w:rPr>
        <w:tab/>
        <w:t xml:space="preserve">No  </w:t>
      </w:r>
      <w:r w:rsidRPr="007E256A">
        <w:rPr>
          <w:rFonts w:ascii="Symbol" w:eastAsia="Symbol" w:hAnsi="Symbol" w:cs="Symbol"/>
          <w:b/>
          <w:spacing w:val="-3"/>
          <w:sz w:val="18"/>
        </w:rPr>
        <w:t></w:t>
      </w:r>
    </w:p>
    <w:p w14:paraId="0BFBF7DB" w14:textId="77777777" w:rsidR="00A22B36" w:rsidRPr="007E256A" w:rsidRDefault="00A22B36">
      <w:pPr>
        <w:pStyle w:val="Cosdetext"/>
        <w:tabs>
          <w:tab w:val="left" w:leader="dot" w:pos="2835"/>
          <w:tab w:val="left" w:leader="dot" w:pos="6237"/>
        </w:tabs>
        <w:spacing w:line="360" w:lineRule="auto"/>
        <w:rPr>
          <w:spacing w:val="-3"/>
          <w:sz w:val="18"/>
          <w:szCs w:val="18"/>
        </w:rPr>
      </w:pPr>
      <w:r w:rsidRPr="007E256A">
        <w:rPr>
          <w:spacing w:val="-3"/>
          <w:sz w:val="18"/>
        </w:rPr>
        <w:t>Quina?:</w:t>
      </w:r>
    </w:p>
    <w:p w14:paraId="5C603C36" w14:textId="77777777" w:rsidR="00A22B36" w:rsidRPr="007E256A" w:rsidRDefault="00A22B36">
      <w:pPr>
        <w:pStyle w:val="Cosdetext"/>
        <w:tabs>
          <w:tab w:val="left" w:leader="dot" w:pos="2835"/>
          <w:tab w:val="left" w:leader="dot" w:pos="6237"/>
        </w:tabs>
        <w:spacing w:line="360" w:lineRule="auto"/>
        <w:rPr>
          <w:spacing w:val="-3"/>
          <w:sz w:val="18"/>
          <w:szCs w:val="18"/>
        </w:rPr>
      </w:pPr>
    </w:p>
    <w:p w14:paraId="72F2D189" w14:textId="77777777" w:rsidR="00A22B36" w:rsidRPr="007E256A" w:rsidRDefault="00A22B36">
      <w:pPr>
        <w:pStyle w:val="Cosdetext"/>
        <w:tabs>
          <w:tab w:val="left" w:leader="dot" w:pos="2835"/>
          <w:tab w:val="left" w:leader="dot" w:pos="6237"/>
        </w:tabs>
        <w:spacing w:line="360" w:lineRule="auto"/>
        <w:rPr>
          <w:sz w:val="18"/>
          <w:szCs w:val="18"/>
        </w:rPr>
      </w:pPr>
    </w:p>
    <w:p w14:paraId="685D6084" w14:textId="77777777" w:rsidR="00A22B36" w:rsidRPr="007E256A" w:rsidRDefault="00A22B36">
      <w:pPr>
        <w:pStyle w:val="Logotip"/>
        <w:pBdr>
          <w:top w:val="single" w:sz="4" w:space="1" w:color="000000"/>
          <w:left w:val="none" w:sz="0" w:space="0" w:color="000000"/>
          <w:bottom w:val="none" w:sz="0" w:space="0" w:color="000000"/>
          <w:right w:val="none" w:sz="0" w:space="0" w:color="000000"/>
        </w:pBdr>
        <w:rPr>
          <w:rFonts w:ascii="Times New Roman" w:hAnsi="Times New Roman" w:cs="Times New Roman"/>
          <w:b/>
          <w:bCs/>
          <w:sz w:val="18"/>
          <w:szCs w:val="18"/>
        </w:rPr>
      </w:pPr>
    </w:p>
    <w:p w14:paraId="614C8995" w14:textId="77777777" w:rsidR="00A22B36" w:rsidRPr="007E256A" w:rsidRDefault="00A22B36">
      <w:pPr>
        <w:pStyle w:val="Logotip"/>
        <w:pBdr>
          <w:top w:val="single" w:sz="4" w:space="1" w:color="000000"/>
          <w:left w:val="none" w:sz="0" w:space="0" w:color="000000"/>
          <w:bottom w:val="none" w:sz="0" w:space="0" w:color="000000"/>
          <w:right w:val="none" w:sz="0" w:space="0" w:color="000000"/>
        </w:pBdr>
        <w:rPr>
          <w:rFonts w:ascii="Times New Roman" w:hAnsi="Times New Roman" w:cs="Times New Roman"/>
          <w:b/>
          <w:bCs/>
          <w:sz w:val="12"/>
          <w:szCs w:val="12"/>
        </w:rPr>
      </w:pPr>
      <w:r w:rsidRPr="007E256A">
        <w:rPr>
          <w:rFonts w:ascii="Times New Roman" w:hAnsi="Times New Roman" w:cs="Times New Roman"/>
          <w:b/>
          <w:bCs/>
          <w:sz w:val="18"/>
          <w:szCs w:val="18"/>
        </w:rPr>
        <w:t>EXPOSO</w:t>
      </w:r>
    </w:p>
    <w:p w14:paraId="50470CF8" w14:textId="77777777" w:rsidR="00A22B36" w:rsidRPr="007E256A" w:rsidRDefault="00A22B36">
      <w:pPr>
        <w:pStyle w:val="Logotip"/>
        <w:pBdr>
          <w:top w:val="single" w:sz="4" w:space="1" w:color="000000"/>
          <w:left w:val="none" w:sz="0" w:space="0" w:color="000000"/>
          <w:bottom w:val="none" w:sz="0" w:space="0" w:color="000000"/>
          <w:right w:val="none" w:sz="0" w:space="0" w:color="000000"/>
        </w:pBdr>
        <w:rPr>
          <w:rFonts w:ascii="Times New Roman" w:hAnsi="Times New Roman" w:cs="Times New Roman"/>
          <w:b/>
          <w:bCs/>
          <w:sz w:val="12"/>
          <w:szCs w:val="12"/>
        </w:rPr>
      </w:pPr>
    </w:p>
    <w:p w14:paraId="08A5B523" w14:textId="49CB13B8" w:rsidR="00A22B36" w:rsidRPr="00AB5756" w:rsidRDefault="00A22B36" w:rsidP="00977101">
      <w:pPr>
        <w:numPr>
          <w:ilvl w:val="0"/>
          <w:numId w:val="3"/>
        </w:numPr>
        <w:jc w:val="both"/>
        <w:rPr>
          <w:spacing w:val="-3"/>
          <w:sz w:val="18"/>
          <w:szCs w:val="18"/>
        </w:rPr>
      </w:pPr>
      <w:r w:rsidRPr="00977101">
        <w:rPr>
          <w:spacing w:val="-3"/>
          <w:sz w:val="18"/>
          <w:szCs w:val="18"/>
        </w:rPr>
        <w:t xml:space="preserve">Que desitjo concórrer al procés selectiu de cobertura </w:t>
      </w:r>
      <w:r w:rsidRPr="00AB5756">
        <w:rPr>
          <w:spacing w:val="-3"/>
          <w:sz w:val="18"/>
          <w:szCs w:val="18"/>
        </w:rPr>
        <w:t>definitiva d</w:t>
      </w:r>
      <w:r w:rsidR="00977101" w:rsidRPr="00AB5756">
        <w:rPr>
          <w:spacing w:val="-3"/>
          <w:sz w:val="18"/>
          <w:szCs w:val="18"/>
        </w:rPr>
        <w:t xml:space="preserve">’1 plaça de Responsable del Parc Circular Mataró-Maresme, Grup A1 </w:t>
      </w:r>
      <w:r w:rsidRPr="00AB5756">
        <w:rPr>
          <w:b/>
          <w:bCs/>
          <w:spacing w:val="-3"/>
          <w:sz w:val="18"/>
          <w:szCs w:val="18"/>
        </w:rPr>
        <w:t>de la plantilla de personal laboral del Consorci, mitjançant concurs, modalitat accés lliure amb contracte laboral fix</w:t>
      </w:r>
      <w:r w:rsidRPr="00AB5756">
        <w:rPr>
          <w:spacing w:val="-3"/>
          <w:sz w:val="18"/>
          <w:szCs w:val="18"/>
        </w:rPr>
        <w:t>, inclosa en l’Oferta Pública d’Ocupació per a l’any 2026. i convocat pel Consorci.</w:t>
      </w:r>
    </w:p>
    <w:p w14:paraId="5822B80F" w14:textId="77777777" w:rsidR="00A22B36" w:rsidRPr="00AB5756" w:rsidRDefault="00A22B36">
      <w:pPr>
        <w:ind w:left="360"/>
        <w:jc w:val="both"/>
        <w:rPr>
          <w:spacing w:val="-3"/>
          <w:sz w:val="18"/>
          <w:szCs w:val="18"/>
        </w:rPr>
      </w:pPr>
    </w:p>
    <w:p w14:paraId="46FC0811" w14:textId="2E763BED" w:rsidR="00A22B36" w:rsidRPr="00AB5756" w:rsidRDefault="00A22B36">
      <w:pPr>
        <w:numPr>
          <w:ilvl w:val="0"/>
          <w:numId w:val="3"/>
        </w:numPr>
        <w:jc w:val="both"/>
        <w:rPr>
          <w:spacing w:val="-3"/>
          <w:sz w:val="18"/>
          <w:szCs w:val="18"/>
        </w:rPr>
      </w:pPr>
      <w:r w:rsidRPr="00AB5756">
        <w:rPr>
          <w:spacing w:val="-3"/>
          <w:sz w:val="18"/>
          <w:szCs w:val="18"/>
        </w:rPr>
        <w:t>Que estic perfectament assabentat/da de les bases publicades en el BOP de Barcelona</w:t>
      </w:r>
      <w:r w:rsidR="00977101" w:rsidRPr="00AB5756">
        <w:rPr>
          <w:spacing w:val="-3"/>
          <w:sz w:val="18"/>
          <w:szCs w:val="18"/>
        </w:rPr>
        <w:t xml:space="preserve"> </w:t>
      </w:r>
      <w:r w:rsidR="00217BAB">
        <w:rPr>
          <w:spacing w:val="-3"/>
          <w:sz w:val="18"/>
          <w:szCs w:val="18"/>
        </w:rPr>
        <w:t xml:space="preserve">del dia 6 d’agost de 2026 </w:t>
      </w:r>
      <w:r w:rsidR="00977101" w:rsidRPr="00AB5756">
        <w:rPr>
          <w:spacing w:val="-3"/>
          <w:sz w:val="18"/>
          <w:szCs w:val="18"/>
        </w:rPr>
        <w:t>i en el DOGC</w:t>
      </w:r>
      <w:r w:rsidRPr="00AB5756">
        <w:rPr>
          <w:spacing w:val="-3"/>
          <w:sz w:val="18"/>
          <w:szCs w:val="18"/>
        </w:rPr>
        <w:t xml:space="preserve"> del </w:t>
      </w:r>
      <w:r w:rsidRPr="00922908">
        <w:rPr>
          <w:spacing w:val="-3"/>
          <w:sz w:val="18"/>
          <w:szCs w:val="18"/>
        </w:rPr>
        <w:t>dia</w:t>
      </w:r>
      <w:r w:rsidR="00053F28">
        <w:rPr>
          <w:spacing w:val="-3"/>
          <w:sz w:val="18"/>
          <w:szCs w:val="18"/>
        </w:rPr>
        <w:t xml:space="preserve"> </w:t>
      </w:r>
      <w:r w:rsidR="00217BAB">
        <w:rPr>
          <w:spacing w:val="-3"/>
          <w:sz w:val="18"/>
          <w:szCs w:val="18"/>
        </w:rPr>
        <w:t>7</w:t>
      </w:r>
      <w:r w:rsidR="005C790C">
        <w:rPr>
          <w:spacing w:val="-3"/>
          <w:sz w:val="18"/>
          <w:szCs w:val="18"/>
        </w:rPr>
        <w:t xml:space="preserve"> </w:t>
      </w:r>
      <w:r w:rsidR="00053F28">
        <w:rPr>
          <w:spacing w:val="-3"/>
          <w:sz w:val="18"/>
          <w:szCs w:val="18"/>
        </w:rPr>
        <w:t>d</w:t>
      </w:r>
      <w:r w:rsidR="005C790C">
        <w:rPr>
          <w:spacing w:val="-3"/>
          <w:sz w:val="18"/>
          <w:szCs w:val="18"/>
        </w:rPr>
        <w:t xml:space="preserve">’agost </w:t>
      </w:r>
      <w:r w:rsidR="00053F28">
        <w:rPr>
          <w:spacing w:val="-3"/>
          <w:sz w:val="18"/>
          <w:szCs w:val="18"/>
        </w:rPr>
        <w:t xml:space="preserve">de </w:t>
      </w:r>
      <w:r w:rsidR="005C790C">
        <w:rPr>
          <w:spacing w:val="-3"/>
          <w:sz w:val="18"/>
          <w:szCs w:val="18"/>
        </w:rPr>
        <w:t>2026</w:t>
      </w:r>
      <w:r w:rsidRPr="00AB5756">
        <w:rPr>
          <w:spacing w:val="-3"/>
          <w:sz w:val="18"/>
          <w:szCs w:val="18"/>
        </w:rPr>
        <w:t xml:space="preserve">, </w:t>
      </w:r>
      <w:r w:rsidR="00977101" w:rsidRPr="00AB5756">
        <w:rPr>
          <w:spacing w:val="-3"/>
          <w:sz w:val="18"/>
          <w:szCs w:val="18"/>
        </w:rPr>
        <w:t xml:space="preserve">i </w:t>
      </w:r>
      <w:r w:rsidRPr="00AB5756">
        <w:rPr>
          <w:spacing w:val="-3"/>
          <w:sz w:val="18"/>
          <w:szCs w:val="18"/>
        </w:rPr>
        <w:t>les accepto íntegrament.</w:t>
      </w:r>
    </w:p>
    <w:p w14:paraId="4DCE4E3D" w14:textId="77777777" w:rsidR="00A22B36" w:rsidRPr="00AB5756" w:rsidRDefault="00A22B36">
      <w:pPr>
        <w:ind w:left="360"/>
        <w:jc w:val="both"/>
        <w:rPr>
          <w:spacing w:val="-3"/>
          <w:sz w:val="18"/>
          <w:szCs w:val="18"/>
        </w:rPr>
      </w:pPr>
    </w:p>
    <w:p w14:paraId="7E9C60BC" w14:textId="77777777" w:rsidR="00A22B36" w:rsidRPr="00AB5756" w:rsidRDefault="00A22B36">
      <w:pPr>
        <w:numPr>
          <w:ilvl w:val="0"/>
          <w:numId w:val="3"/>
        </w:numPr>
        <w:jc w:val="both"/>
        <w:rPr>
          <w:spacing w:val="-3"/>
          <w:sz w:val="12"/>
          <w:szCs w:val="12"/>
        </w:rPr>
      </w:pPr>
      <w:r w:rsidRPr="00AB5756">
        <w:rPr>
          <w:spacing w:val="-3"/>
          <w:sz w:val="18"/>
          <w:szCs w:val="18"/>
        </w:rPr>
        <w:t xml:space="preserve">Que reuneixo totes i cadascuna de les condicions i circumstàncies exigides a les bases específiques de la convocatòria. i adjunto la documentació següent a efectes d’acreditar el compliment dels </w:t>
      </w:r>
      <w:r w:rsidRPr="00AB5756">
        <w:rPr>
          <w:b/>
          <w:bCs/>
          <w:spacing w:val="-3"/>
          <w:sz w:val="18"/>
          <w:szCs w:val="18"/>
        </w:rPr>
        <w:t>REQUISITS</w:t>
      </w:r>
      <w:r w:rsidRPr="00AB5756">
        <w:rPr>
          <w:spacing w:val="-3"/>
          <w:sz w:val="18"/>
          <w:szCs w:val="18"/>
        </w:rPr>
        <w:t xml:space="preserve"> per participar al procés selectiu:</w:t>
      </w:r>
    </w:p>
    <w:p w14:paraId="5037FFB0" w14:textId="77777777" w:rsidR="00A22B36" w:rsidRPr="00AB5756" w:rsidRDefault="00A22B36">
      <w:pPr>
        <w:ind w:left="360"/>
        <w:jc w:val="both"/>
        <w:rPr>
          <w:spacing w:val="-3"/>
          <w:sz w:val="12"/>
          <w:szCs w:val="12"/>
        </w:rPr>
      </w:pPr>
    </w:p>
    <w:p w14:paraId="0F58D24A" w14:textId="77777777" w:rsidR="00A22B36" w:rsidRPr="00922908" w:rsidRDefault="00A22B36">
      <w:pPr>
        <w:pStyle w:val="Cosdetext"/>
        <w:numPr>
          <w:ilvl w:val="0"/>
          <w:numId w:val="2"/>
        </w:numPr>
        <w:ind w:left="1134" w:hanging="425"/>
        <w:jc w:val="both"/>
        <w:rPr>
          <w:sz w:val="18"/>
          <w:szCs w:val="18"/>
        </w:rPr>
      </w:pPr>
      <w:bookmarkStart w:id="1" w:name="_Hlk121738399"/>
      <w:r w:rsidRPr="00922908">
        <w:rPr>
          <w:sz w:val="18"/>
          <w:szCs w:val="18"/>
        </w:rPr>
        <w:t xml:space="preserve">Fotocòpia del Document nacional d’identitat  </w:t>
      </w:r>
    </w:p>
    <w:p w14:paraId="5D882212" w14:textId="77777777" w:rsidR="00A22B36" w:rsidRPr="00922908" w:rsidRDefault="00A22B36">
      <w:pPr>
        <w:pStyle w:val="Cosdetext"/>
        <w:numPr>
          <w:ilvl w:val="0"/>
          <w:numId w:val="2"/>
        </w:numPr>
        <w:ind w:left="1134" w:hanging="425"/>
        <w:jc w:val="both"/>
        <w:rPr>
          <w:sz w:val="18"/>
          <w:szCs w:val="18"/>
        </w:rPr>
      </w:pPr>
      <w:r w:rsidRPr="00922908">
        <w:rPr>
          <w:sz w:val="18"/>
          <w:szCs w:val="18"/>
        </w:rPr>
        <w:t>Currículum Vitae</w:t>
      </w:r>
    </w:p>
    <w:p w14:paraId="4A8FE76D" w14:textId="77777777" w:rsidR="00A22B36" w:rsidRPr="00922908" w:rsidRDefault="00A22B36">
      <w:pPr>
        <w:pStyle w:val="Cosdetext"/>
        <w:numPr>
          <w:ilvl w:val="0"/>
          <w:numId w:val="2"/>
        </w:numPr>
        <w:ind w:left="1134" w:hanging="425"/>
        <w:jc w:val="both"/>
        <w:rPr>
          <w:sz w:val="18"/>
          <w:szCs w:val="18"/>
        </w:rPr>
      </w:pPr>
      <w:r w:rsidRPr="00922908">
        <w:rPr>
          <w:sz w:val="18"/>
          <w:szCs w:val="18"/>
        </w:rPr>
        <w:t>Fotocòpia de la Titulació requerida.</w:t>
      </w:r>
    </w:p>
    <w:p w14:paraId="0DAE271A" w14:textId="77777777" w:rsidR="00A22B36" w:rsidRPr="00922908" w:rsidRDefault="00A22B36">
      <w:pPr>
        <w:pStyle w:val="Cosdetext"/>
        <w:numPr>
          <w:ilvl w:val="0"/>
          <w:numId w:val="2"/>
        </w:numPr>
        <w:ind w:left="1134" w:hanging="425"/>
        <w:jc w:val="both"/>
        <w:rPr>
          <w:sz w:val="18"/>
          <w:szCs w:val="18"/>
        </w:rPr>
      </w:pPr>
      <w:r w:rsidRPr="00922908">
        <w:rPr>
          <w:sz w:val="18"/>
          <w:szCs w:val="18"/>
        </w:rPr>
        <w:t>Declaració de no trobar-me, com a conseqüència d’expedient disciplinari, en situació de suspensió d’ocupació, traslladat/da d’un lloc de treball o destituït/da d’un càrrec de comandament, mentre durin els efectes corresponents, en cas de proveir d’una altra administració pública.</w:t>
      </w:r>
    </w:p>
    <w:p w14:paraId="6D1ED680" w14:textId="77777777" w:rsidR="00A22B36" w:rsidRPr="00922908" w:rsidRDefault="00A22B36">
      <w:pPr>
        <w:pStyle w:val="Cosdetext"/>
        <w:numPr>
          <w:ilvl w:val="0"/>
          <w:numId w:val="2"/>
        </w:numPr>
        <w:ind w:left="1134" w:hanging="425"/>
        <w:jc w:val="both"/>
        <w:rPr>
          <w:sz w:val="18"/>
          <w:szCs w:val="18"/>
        </w:rPr>
      </w:pPr>
      <w:r w:rsidRPr="00922908">
        <w:rPr>
          <w:sz w:val="18"/>
          <w:szCs w:val="18"/>
        </w:rPr>
        <w:t>Declaració que compleixo amb tots els requisits per participar establerts en les bases específiques de la convocatòria.</w:t>
      </w:r>
    </w:p>
    <w:p w14:paraId="5317E655" w14:textId="77777777" w:rsidR="00A22B36" w:rsidRPr="00922908" w:rsidRDefault="00A22B36">
      <w:pPr>
        <w:pStyle w:val="Cosdetext"/>
        <w:ind w:left="1134"/>
        <w:rPr>
          <w:sz w:val="18"/>
          <w:szCs w:val="18"/>
        </w:rPr>
      </w:pPr>
    </w:p>
    <w:bookmarkEnd w:id="1"/>
    <w:p w14:paraId="56EC3234" w14:textId="77777777" w:rsidR="00A22B36" w:rsidRPr="00922908" w:rsidRDefault="00A22B36">
      <w:pPr>
        <w:numPr>
          <w:ilvl w:val="0"/>
          <w:numId w:val="3"/>
        </w:numPr>
        <w:jc w:val="both"/>
        <w:rPr>
          <w:spacing w:val="-3"/>
          <w:sz w:val="12"/>
          <w:szCs w:val="12"/>
        </w:rPr>
      </w:pPr>
      <w:r w:rsidRPr="00922908">
        <w:rPr>
          <w:spacing w:val="-3"/>
          <w:sz w:val="18"/>
          <w:szCs w:val="18"/>
        </w:rPr>
        <w:t>Que, en relació a l’acreditació de l’equivalència de coneixements de llengua catalana</w:t>
      </w:r>
    </w:p>
    <w:p w14:paraId="3E4EE13D" w14:textId="77777777" w:rsidR="00A22B36" w:rsidRPr="00922908" w:rsidRDefault="00A22B36">
      <w:pPr>
        <w:jc w:val="both"/>
        <w:rPr>
          <w:spacing w:val="-3"/>
          <w:sz w:val="12"/>
          <w:szCs w:val="12"/>
        </w:rPr>
      </w:pPr>
    </w:p>
    <w:p w14:paraId="7323ADA9" w14:textId="77777777" w:rsidR="00A22B36" w:rsidRPr="00922908" w:rsidRDefault="00A22B36">
      <w:pPr>
        <w:pStyle w:val="Cosdetext"/>
        <w:numPr>
          <w:ilvl w:val="0"/>
          <w:numId w:val="2"/>
        </w:numPr>
        <w:ind w:left="1134" w:hanging="425"/>
        <w:rPr>
          <w:sz w:val="18"/>
          <w:szCs w:val="18"/>
        </w:rPr>
      </w:pPr>
      <w:r w:rsidRPr="00922908">
        <w:rPr>
          <w:sz w:val="18"/>
          <w:szCs w:val="18"/>
        </w:rPr>
        <w:t>Aporto certificat emès pel Departament d’Educació de la Generalitat de Catalunya, Consorci per a la Normalització lingüística, Junta Permanent de Català.</w:t>
      </w:r>
    </w:p>
    <w:p w14:paraId="3ACA17B1" w14:textId="77777777" w:rsidR="00A22B36" w:rsidRPr="00922908" w:rsidRDefault="00A22B36">
      <w:pPr>
        <w:pStyle w:val="Cosdetext"/>
        <w:numPr>
          <w:ilvl w:val="0"/>
          <w:numId w:val="2"/>
        </w:numPr>
        <w:ind w:left="1134" w:hanging="425"/>
        <w:rPr>
          <w:sz w:val="18"/>
          <w:szCs w:val="18"/>
        </w:rPr>
      </w:pPr>
      <w:r w:rsidRPr="00922908">
        <w:rPr>
          <w:sz w:val="18"/>
          <w:szCs w:val="18"/>
        </w:rPr>
        <w:t>Demano l’exempció per haver superat una prova de nivell de català en la següent convocatòria del Consorci per al Tractament de Residus Sòlids Urbans del Maresme:</w:t>
      </w:r>
      <w:r w:rsidRPr="00922908">
        <w:rPr>
          <w:spacing w:val="-3"/>
          <w:sz w:val="18"/>
          <w:szCs w:val="18"/>
        </w:rPr>
        <w:t xml:space="preserve"> </w:t>
      </w:r>
      <w:r w:rsidRPr="00922908">
        <w:rPr>
          <w:spacing w:val="-3"/>
          <w:sz w:val="18"/>
          <w:szCs w:val="18"/>
          <w:u w:val="single"/>
        </w:rPr>
        <w:tab/>
      </w:r>
      <w:r w:rsidRPr="00922908">
        <w:rPr>
          <w:spacing w:val="-3"/>
          <w:sz w:val="18"/>
          <w:szCs w:val="18"/>
          <w:u w:val="single"/>
        </w:rPr>
        <w:tab/>
      </w:r>
      <w:r w:rsidRPr="00922908">
        <w:rPr>
          <w:spacing w:val="-3"/>
          <w:sz w:val="18"/>
          <w:szCs w:val="18"/>
          <w:u w:val="single"/>
        </w:rPr>
        <w:tab/>
      </w:r>
      <w:r w:rsidRPr="00922908">
        <w:rPr>
          <w:spacing w:val="-3"/>
          <w:sz w:val="18"/>
          <w:szCs w:val="18"/>
          <w:u w:val="single"/>
        </w:rPr>
        <w:tab/>
      </w:r>
      <w:r w:rsidRPr="00922908">
        <w:rPr>
          <w:spacing w:val="-3"/>
          <w:sz w:val="18"/>
          <w:szCs w:val="18"/>
          <w:u w:val="single"/>
        </w:rPr>
        <w:tab/>
      </w:r>
      <w:r w:rsidRPr="00922908">
        <w:rPr>
          <w:spacing w:val="-3"/>
          <w:sz w:val="18"/>
          <w:szCs w:val="18"/>
          <w:u w:val="single"/>
        </w:rPr>
        <w:tab/>
      </w:r>
    </w:p>
    <w:p w14:paraId="75FBBF55" w14:textId="77777777" w:rsidR="00A22B36" w:rsidRPr="00922908" w:rsidRDefault="00A22B36">
      <w:pPr>
        <w:pStyle w:val="Cosdetext"/>
        <w:numPr>
          <w:ilvl w:val="0"/>
          <w:numId w:val="2"/>
        </w:numPr>
        <w:ind w:left="1134" w:hanging="425"/>
        <w:rPr>
          <w:sz w:val="18"/>
          <w:szCs w:val="18"/>
        </w:rPr>
      </w:pPr>
      <w:r w:rsidRPr="00922908">
        <w:rPr>
          <w:sz w:val="18"/>
          <w:szCs w:val="18"/>
        </w:rPr>
        <w:t>Que, estant en condicions d’acreditar l’equivalència per altres mitjans, d’acord amb les bases d’aquest procés selectiu, aportaré la documentació abans de la realització de la prova de català prevista.</w:t>
      </w:r>
    </w:p>
    <w:p w14:paraId="55E81E82" w14:textId="77777777" w:rsidR="00A22B36" w:rsidRPr="00922908" w:rsidRDefault="00A22B36">
      <w:pPr>
        <w:pStyle w:val="Cosdetext"/>
        <w:numPr>
          <w:ilvl w:val="0"/>
          <w:numId w:val="2"/>
        </w:numPr>
        <w:ind w:left="1134" w:hanging="425"/>
        <w:rPr>
          <w:spacing w:val="-3"/>
          <w:sz w:val="18"/>
          <w:szCs w:val="18"/>
        </w:rPr>
      </w:pPr>
      <w:r w:rsidRPr="00922908">
        <w:rPr>
          <w:sz w:val="18"/>
          <w:szCs w:val="18"/>
        </w:rPr>
        <w:t>Que no puc acreditar l’equivalència de coneixements i, per tant, hauré de realitzar la prova prevista a les bases.</w:t>
      </w:r>
    </w:p>
    <w:p w14:paraId="44E73A2B" w14:textId="77777777" w:rsidR="00A22B36" w:rsidRPr="00922908" w:rsidRDefault="00A22B36">
      <w:pPr>
        <w:jc w:val="both"/>
        <w:rPr>
          <w:spacing w:val="-3"/>
          <w:sz w:val="18"/>
          <w:szCs w:val="18"/>
        </w:rPr>
      </w:pPr>
    </w:p>
    <w:p w14:paraId="75AF4E66" w14:textId="77777777" w:rsidR="00A22B36" w:rsidRPr="00922908" w:rsidRDefault="00A22B36">
      <w:pPr>
        <w:numPr>
          <w:ilvl w:val="0"/>
          <w:numId w:val="3"/>
        </w:numPr>
        <w:jc w:val="both"/>
        <w:rPr>
          <w:spacing w:val="-3"/>
          <w:sz w:val="18"/>
          <w:szCs w:val="18"/>
        </w:rPr>
      </w:pPr>
      <w:r w:rsidRPr="00922908">
        <w:rPr>
          <w:spacing w:val="-3"/>
          <w:sz w:val="18"/>
          <w:szCs w:val="18"/>
        </w:rPr>
        <w:t>Els/Les aspirants que no tinguin la nacionalitat espanyola, hauran d’acreditar tenir coneixements de la llengua castellana mitjançant:</w:t>
      </w:r>
    </w:p>
    <w:p w14:paraId="615F8388" w14:textId="77777777" w:rsidR="00A22B36" w:rsidRPr="00922908" w:rsidRDefault="00A22B36">
      <w:pPr>
        <w:jc w:val="both"/>
        <w:rPr>
          <w:spacing w:val="-3"/>
          <w:sz w:val="18"/>
          <w:szCs w:val="18"/>
        </w:rPr>
      </w:pPr>
    </w:p>
    <w:p w14:paraId="2845E893" w14:textId="77777777" w:rsidR="00A22B36" w:rsidRPr="00922908" w:rsidRDefault="00A22B36">
      <w:pPr>
        <w:pStyle w:val="Cosdetext"/>
        <w:numPr>
          <w:ilvl w:val="0"/>
          <w:numId w:val="2"/>
        </w:numPr>
        <w:ind w:left="1134" w:hanging="425"/>
        <w:rPr>
          <w:sz w:val="18"/>
          <w:szCs w:val="18"/>
        </w:rPr>
      </w:pPr>
      <w:r w:rsidRPr="00922908">
        <w:rPr>
          <w:sz w:val="18"/>
          <w:szCs w:val="18"/>
        </w:rPr>
        <w:t>Certificat d’haver cursat l’ensenyament obligatori a Espanya.</w:t>
      </w:r>
    </w:p>
    <w:p w14:paraId="1CF82606" w14:textId="77777777" w:rsidR="00A22B36" w:rsidRPr="00922908" w:rsidRDefault="00A22B36">
      <w:pPr>
        <w:pStyle w:val="Cosdetext"/>
        <w:numPr>
          <w:ilvl w:val="0"/>
          <w:numId w:val="2"/>
        </w:numPr>
        <w:ind w:left="1134" w:hanging="425"/>
        <w:rPr>
          <w:sz w:val="18"/>
          <w:szCs w:val="18"/>
        </w:rPr>
      </w:pPr>
      <w:r w:rsidRPr="00922908">
        <w:rPr>
          <w:sz w:val="18"/>
          <w:szCs w:val="18"/>
        </w:rPr>
        <w:t>Diploma d’espanyol (nivell superior o C2) que estableix el Reial Decret 1137/2002, de 31 d’octubre, o equivalent, o certificació acadèmica que acrediti haver superat totes les proves dirigides a la seva obtenció.</w:t>
      </w:r>
    </w:p>
    <w:p w14:paraId="76D766C1" w14:textId="77777777" w:rsidR="00A22B36" w:rsidRPr="00922908" w:rsidRDefault="00A22B36">
      <w:pPr>
        <w:pStyle w:val="Cosdetext"/>
        <w:numPr>
          <w:ilvl w:val="0"/>
          <w:numId w:val="2"/>
        </w:numPr>
        <w:ind w:left="1134" w:hanging="425"/>
        <w:rPr>
          <w:sz w:val="18"/>
          <w:szCs w:val="18"/>
        </w:rPr>
      </w:pPr>
      <w:r w:rsidRPr="00922908">
        <w:rPr>
          <w:sz w:val="18"/>
          <w:szCs w:val="18"/>
        </w:rPr>
        <w:lastRenderedPageBreak/>
        <w:t xml:space="preserve">Certificat d’aptitud en espanyol per a estrangers (DELE), del nivell de competència C2, expedit per les escoles oficials d’idiomes. </w:t>
      </w:r>
    </w:p>
    <w:p w14:paraId="408DEB41" w14:textId="77777777" w:rsidR="00A22B36" w:rsidRPr="00922908" w:rsidRDefault="00A22B36">
      <w:pPr>
        <w:pStyle w:val="Cosdetext"/>
        <w:numPr>
          <w:ilvl w:val="0"/>
          <w:numId w:val="2"/>
        </w:numPr>
        <w:ind w:left="1134" w:hanging="425"/>
        <w:rPr>
          <w:sz w:val="18"/>
          <w:szCs w:val="18"/>
        </w:rPr>
      </w:pPr>
      <w:r w:rsidRPr="00922908">
        <w:rPr>
          <w:sz w:val="18"/>
          <w:szCs w:val="18"/>
        </w:rPr>
        <w:t>Que, estant en condicions d’acreditar l’equivalència per altres mitjans, d’acord amb les bases d’aquest procés selectiu, aportaré la documentació abans de la realització de la prova de català prevista.</w:t>
      </w:r>
    </w:p>
    <w:p w14:paraId="1F87013F" w14:textId="77777777" w:rsidR="00A22B36" w:rsidRPr="00922908" w:rsidRDefault="00A22B36">
      <w:pPr>
        <w:pStyle w:val="Cosdetext"/>
        <w:numPr>
          <w:ilvl w:val="0"/>
          <w:numId w:val="2"/>
        </w:numPr>
        <w:ind w:left="1134" w:hanging="425"/>
        <w:rPr>
          <w:spacing w:val="-3"/>
          <w:sz w:val="18"/>
          <w:szCs w:val="18"/>
        </w:rPr>
      </w:pPr>
      <w:r w:rsidRPr="00922908">
        <w:rPr>
          <w:sz w:val="18"/>
          <w:szCs w:val="18"/>
        </w:rPr>
        <w:t>Que no puc acreditar l’equivalència de coneixements i, per tant, hauré de realitzar la prova prevista a les bases.</w:t>
      </w:r>
    </w:p>
    <w:p w14:paraId="19477F31" w14:textId="77777777" w:rsidR="00A22B36" w:rsidRPr="00922908" w:rsidRDefault="00A22B36">
      <w:pPr>
        <w:ind w:left="360"/>
        <w:jc w:val="both"/>
        <w:rPr>
          <w:spacing w:val="-3"/>
          <w:sz w:val="18"/>
          <w:szCs w:val="18"/>
        </w:rPr>
      </w:pPr>
    </w:p>
    <w:p w14:paraId="66E74235" w14:textId="57EC6B0B" w:rsidR="00A22B36" w:rsidRPr="00922908" w:rsidRDefault="00A22B36">
      <w:pPr>
        <w:numPr>
          <w:ilvl w:val="0"/>
          <w:numId w:val="3"/>
        </w:numPr>
        <w:jc w:val="both"/>
        <w:rPr>
          <w:spacing w:val="-3"/>
          <w:sz w:val="18"/>
          <w:szCs w:val="18"/>
        </w:rPr>
      </w:pPr>
      <w:r w:rsidRPr="00922908">
        <w:rPr>
          <w:spacing w:val="-3"/>
          <w:sz w:val="18"/>
          <w:szCs w:val="18"/>
        </w:rPr>
        <w:t>Que en relació a l’acreditació de la titulació d’anglès requerida:</w:t>
      </w:r>
    </w:p>
    <w:p w14:paraId="50E3C910" w14:textId="77777777" w:rsidR="00A22B36" w:rsidRPr="00922908" w:rsidRDefault="00A22B36">
      <w:pPr>
        <w:ind w:left="360"/>
        <w:jc w:val="both"/>
        <w:rPr>
          <w:spacing w:val="-3"/>
          <w:sz w:val="18"/>
          <w:szCs w:val="18"/>
        </w:rPr>
      </w:pPr>
    </w:p>
    <w:p w14:paraId="4DA55489" w14:textId="77777777" w:rsidR="00A22B36" w:rsidRPr="00922908" w:rsidRDefault="00A22B36">
      <w:pPr>
        <w:pStyle w:val="Cosdetext"/>
        <w:numPr>
          <w:ilvl w:val="0"/>
          <w:numId w:val="2"/>
        </w:numPr>
        <w:ind w:left="1134" w:hanging="425"/>
        <w:rPr>
          <w:sz w:val="18"/>
          <w:szCs w:val="18"/>
        </w:rPr>
      </w:pPr>
      <w:r w:rsidRPr="00922908">
        <w:rPr>
          <w:sz w:val="18"/>
          <w:szCs w:val="18"/>
        </w:rPr>
        <w:t>Aporto fotocòpia del Certificat B2 o certificat equivalent de coneixements segons el marc europeu comú de referència.</w:t>
      </w:r>
    </w:p>
    <w:p w14:paraId="5AA8F0EC" w14:textId="77777777" w:rsidR="00A22B36" w:rsidRPr="00922908" w:rsidRDefault="00A22B36">
      <w:pPr>
        <w:pStyle w:val="Cosdetext"/>
        <w:numPr>
          <w:ilvl w:val="0"/>
          <w:numId w:val="2"/>
        </w:numPr>
        <w:ind w:left="1134" w:hanging="425"/>
        <w:rPr>
          <w:sz w:val="18"/>
          <w:szCs w:val="18"/>
        </w:rPr>
      </w:pPr>
      <w:r w:rsidRPr="00922908">
        <w:rPr>
          <w:sz w:val="18"/>
          <w:szCs w:val="18"/>
        </w:rPr>
        <w:t>Que, estant en condicions d’acreditar l’equivalència per altres mitjans, d’acord amb les bases d’aquest procés selectiu, aportaré la documentació abans de la realització de la prova d’anglès prevista.</w:t>
      </w:r>
    </w:p>
    <w:p w14:paraId="1E2F6FD1" w14:textId="77777777" w:rsidR="00A22B36" w:rsidRPr="00922908" w:rsidRDefault="00A22B36">
      <w:pPr>
        <w:pStyle w:val="Cosdetext"/>
        <w:numPr>
          <w:ilvl w:val="0"/>
          <w:numId w:val="2"/>
        </w:numPr>
        <w:ind w:left="1134" w:hanging="425"/>
        <w:rPr>
          <w:spacing w:val="-3"/>
          <w:sz w:val="18"/>
          <w:szCs w:val="18"/>
        </w:rPr>
      </w:pPr>
      <w:r w:rsidRPr="00922908">
        <w:rPr>
          <w:sz w:val="18"/>
          <w:szCs w:val="18"/>
        </w:rPr>
        <w:t>Que no puc acreditar l’equivalència de coneixements i, per tant, hauré de realitzar la prova prevista a les bases.</w:t>
      </w:r>
    </w:p>
    <w:p w14:paraId="1CE175DA" w14:textId="77777777" w:rsidR="00A22B36" w:rsidRPr="00922908" w:rsidRDefault="00A22B36">
      <w:pPr>
        <w:ind w:left="360"/>
        <w:jc w:val="both"/>
        <w:rPr>
          <w:spacing w:val="-3"/>
          <w:sz w:val="18"/>
          <w:szCs w:val="18"/>
        </w:rPr>
      </w:pPr>
    </w:p>
    <w:p w14:paraId="1072E645" w14:textId="77777777" w:rsidR="00A22B36" w:rsidRPr="00922908" w:rsidRDefault="00A22B36">
      <w:pPr>
        <w:numPr>
          <w:ilvl w:val="0"/>
          <w:numId w:val="3"/>
        </w:numPr>
        <w:jc w:val="both"/>
        <w:rPr>
          <w:spacing w:val="-3"/>
          <w:sz w:val="12"/>
          <w:szCs w:val="12"/>
        </w:rPr>
      </w:pPr>
      <w:r w:rsidRPr="00922908">
        <w:rPr>
          <w:spacing w:val="-3"/>
          <w:sz w:val="18"/>
          <w:szCs w:val="18"/>
        </w:rPr>
        <w:t xml:space="preserve">Que adjunto la següent documentació en relació als </w:t>
      </w:r>
      <w:r w:rsidRPr="00922908">
        <w:rPr>
          <w:b/>
          <w:bCs/>
          <w:spacing w:val="-3"/>
          <w:sz w:val="18"/>
          <w:szCs w:val="18"/>
        </w:rPr>
        <w:t>MÈRITS</w:t>
      </w:r>
      <w:r w:rsidRPr="00922908">
        <w:rPr>
          <w:spacing w:val="-3"/>
          <w:sz w:val="18"/>
          <w:szCs w:val="18"/>
        </w:rPr>
        <w:t xml:space="preserve"> al·legats per a la Fase de Concurs:</w:t>
      </w:r>
    </w:p>
    <w:p w14:paraId="22F88FC7" w14:textId="77777777" w:rsidR="00A22B36" w:rsidRPr="00922908" w:rsidRDefault="00A22B36">
      <w:pPr>
        <w:ind w:left="360"/>
        <w:jc w:val="both"/>
        <w:rPr>
          <w:spacing w:val="-3"/>
          <w:sz w:val="12"/>
          <w:szCs w:val="12"/>
        </w:rPr>
      </w:pPr>
    </w:p>
    <w:p w14:paraId="34B08D4D" w14:textId="77777777" w:rsidR="00A22B36" w:rsidRPr="00922908" w:rsidRDefault="00A22B36">
      <w:pPr>
        <w:pStyle w:val="Cosdetext"/>
        <w:numPr>
          <w:ilvl w:val="0"/>
          <w:numId w:val="2"/>
        </w:numPr>
        <w:ind w:left="1134" w:hanging="425"/>
        <w:rPr>
          <w:sz w:val="18"/>
          <w:szCs w:val="18"/>
        </w:rPr>
      </w:pPr>
      <w:r w:rsidRPr="00922908">
        <w:rPr>
          <w:sz w:val="18"/>
          <w:szCs w:val="18"/>
        </w:rPr>
        <w:t>Formació i altres:</w:t>
      </w:r>
    </w:p>
    <w:p w14:paraId="74298BCD" w14:textId="77777777" w:rsidR="00A22B36" w:rsidRPr="00922908" w:rsidRDefault="00A22B36">
      <w:pPr>
        <w:pStyle w:val="Cosdetext"/>
        <w:numPr>
          <w:ilvl w:val="0"/>
          <w:numId w:val="2"/>
        </w:numPr>
        <w:ind w:left="1843" w:hanging="425"/>
        <w:rPr>
          <w:sz w:val="18"/>
          <w:szCs w:val="18"/>
        </w:rPr>
      </w:pPr>
      <w:r w:rsidRPr="00922908">
        <w:rPr>
          <w:sz w:val="18"/>
          <w:szCs w:val="18"/>
        </w:rPr>
        <w:t>Formació Reglada</w:t>
      </w:r>
    </w:p>
    <w:p w14:paraId="78E52697" w14:textId="77777777" w:rsidR="00A22B36" w:rsidRPr="00922908" w:rsidRDefault="00A22B36">
      <w:pPr>
        <w:pStyle w:val="Cosdetext"/>
        <w:numPr>
          <w:ilvl w:val="0"/>
          <w:numId w:val="2"/>
        </w:numPr>
        <w:ind w:left="1843" w:hanging="425"/>
        <w:rPr>
          <w:sz w:val="18"/>
          <w:szCs w:val="18"/>
        </w:rPr>
      </w:pPr>
      <w:r w:rsidRPr="00922908">
        <w:rPr>
          <w:sz w:val="18"/>
          <w:szCs w:val="18"/>
        </w:rPr>
        <w:t>Formació complementària</w:t>
      </w:r>
    </w:p>
    <w:p w14:paraId="0A065716" w14:textId="77777777" w:rsidR="00A22B36" w:rsidRPr="00922908" w:rsidRDefault="00A22B36">
      <w:pPr>
        <w:pStyle w:val="Cosdetext"/>
        <w:numPr>
          <w:ilvl w:val="0"/>
          <w:numId w:val="2"/>
        </w:numPr>
        <w:ind w:left="1843" w:hanging="425"/>
        <w:rPr>
          <w:sz w:val="18"/>
          <w:szCs w:val="18"/>
        </w:rPr>
      </w:pPr>
      <w:r w:rsidRPr="00922908">
        <w:rPr>
          <w:sz w:val="18"/>
          <w:szCs w:val="18"/>
        </w:rPr>
        <w:t>Coneixement de l’Anglès</w:t>
      </w:r>
    </w:p>
    <w:p w14:paraId="30478D95" w14:textId="77777777" w:rsidR="00A22B36" w:rsidRPr="00922908" w:rsidRDefault="00A22B36">
      <w:pPr>
        <w:pStyle w:val="Cosdetext"/>
        <w:numPr>
          <w:ilvl w:val="0"/>
          <w:numId w:val="2"/>
        </w:numPr>
        <w:ind w:left="1134" w:hanging="425"/>
        <w:rPr>
          <w:spacing w:val="-3"/>
          <w:sz w:val="18"/>
          <w:szCs w:val="18"/>
        </w:rPr>
      </w:pPr>
      <w:r w:rsidRPr="00922908">
        <w:rPr>
          <w:sz w:val="18"/>
          <w:szCs w:val="18"/>
        </w:rPr>
        <w:t xml:space="preserve">Experiència Professional  </w:t>
      </w:r>
    </w:p>
    <w:p w14:paraId="440F5582" w14:textId="77777777" w:rsidR="00A22B36" w:rsidRPr="00922908" w:rsidRDefault="00A22B36">
      <w:pPr>
        <w:jc w:val="both"/>
        <w:rPr>
          <w:spacing w:val="-3"/>
          <w:sz w:val="18"/>
          <w:szCs w:val="18"/>
        </w:rPr>
      </w:pPr>
    </w:p>
    <w:p w14:paraId="1B5047E7" w14:textId="77777777" w:rsidR="00A22B36" w:rsidRPr="00922908" w:rsidRDefault="00A22B36">
      <w:pPr>
        <w:jc w:val="both"/>
        <w:rPr>
          <w:spacing w:val="-3"/>
          <w:sz w:val="18"/>
          <w:szCs w:val="18"/>
        </w:rPr>
      </w:pPr>
    </w:p>
    <w:p w14:paraId="71E31D11" w14:textId="77777777" w:rsidR="00A22B36" w:rsidRPr="00922908" w:rsidRDefault="00A22B36">
      <w:pPr>
        <w:pStyle w:val="Ratllaittol"/>
        <w:rPr>
          <w:rFonts w:cs="Times New Roman"/>
          <w:b/>
          <w:bCs/>
          <w:sz w:val="12"/>
          <w:szCs w:val="12"/>
        </w:rPr>
      </w:pPr>
      <w:r w:rsidRPr="00922908">
        <w:rPr>
          <w:rFonts w:ascii="Times New Roman" w:hAnsi="Times New Roman" w:cs="Times New Roman"/>
          <w:b/>
          <w:bCs/>
          <w:sz w:val="18"/>
          <w:szCs w:val="18"/>
        </w:rPr>
        <w:t>SOL·LICITO</w:t>
      </w:r>
    </w:p>
    <w:p w14:paraId="30DEFF33" w14:textId="77777777" w:rsidR="00A22B36" w:rsidRPr="00922908" w:rsidRDefault="00A22B36">
      <w:pPr>
        <w:pStyle w:val="Comiat1"/>
        <w:rPr>
          <w:b/>
          <w:bCs/>
          <w:sz w:val="12"/>
          <w:szCs w:val="12"/>
        </w:rPr>
      </w:pPr>
    </w:p>
    <w:p w14:paraId="75F12243" w14:textId="77777777" w:rsidR="00A22B36" w:rsidRPr="00922908" w:rsidRDefault="00A22B36">
      <w:pPr>
        <w:pStyle w:val="Comiat1"/>
        <w:rPr>
          <w:sz w:val="12"/>
          <w:szCs w:val="12"/>
        </w:rPr>
      </w:pPr>
    </w:p>
    <w:p w14:paraId="3EBC6345" w14:textId="77777777" w:rsidR="00A22B36" w:rsidRPr="00922908" w:rsidRDefault="00A22B36">
      <w:pPr>
        <w:jc w:val="both"/>
        <w:rPr>
          <w:sz w:val="18"/>
          <w:szCs w:val="18"/>
        </w:rPr>
      </w:pPr>
      <w:r w:rsidRPr="00922908">
        <w:rPr>
          <w:spacing w:val="-3"/>
          <w:sz w:val="18"/>
          <w:szCs w:val="18"/>
        </w:rPr>
        <w:t>Ser admès/a per prendre part  en aquest procés selectiu.</w:t>
      </w:r>
    </w:p>
    <w:p w14:paraId="5C391C84" w14:textId="77777777" w:rsidR="00A22B36" w:rsidRPr="00922908" w:rsidRDefault="00A22B36">
      <w:pPr>
        <w:pStyle w:val="Cosdetext"/>
        <w:rPr>
          <w:sz w:val="12"/>
          <w:szCs w:val="12"/>
        </w:rPr>
      </w:pPr>
      <w:r w:rsidRPr="00922908">
        <w:rPr>
          <w:sz w:val="18"/>
          <w:szCs w:val="18"/>
        </w:rPr>
        <w:t>(</w:t>
      </w:r>
      <w:r w:rsidRPr="00922908">
        <w:rPr>
          <w:b/>
          <w:bCs/>
          <w:sz w:val="18"/>
          <w:szCs w:val="18"/>
        </w:rPr>
        <w:t>Signatura</w:t>
      </w:r>
      <w:r w:rsidRPr="00922908">
        <w:rPr>
          <w:sz w:val="18"/>
          <w:szCs w:val="18"/>
        </w:rPr>
        <w:t>)</w:t>
      </w:r>
    </w:p>
    <w:p w14:paraId="1607D49D" w14:textId="77777777" w:rsidR="00A22B36" w:rsidRPr="00922908" w:rsidRDefault="00A22B36">
      <w:pPr>
        <w:pStyle w:val="Cosdetext"/>
        <w:rPr>
          <w:sz w:val="12"/>
          <w:szCs w:val="12"/>
        </w:rPr>
      </w:pPr>
    </w:p>
    <w:p w14:paraId="45744AA6" w14:textId="77777777" w:rsidR="00A22B36" w:rsidRDefault="00A22B36">
      <w:pPr>
        <w:pStyle w:val="Cosdetext"/>
        <w:rPr>
          <w:sz w:val="12"/>
          <w:szCs w:val="12"/>
        </w:rPr>
      </w:pPr>
    </w:p>
    <w:p w14:paraId="1960A450" w14:textId="77777777" w:rsidR="00950A77" w:rsidRDefault="00950A77">
      <w:pPr>
        <w:pStyle w:val="Cosdetext"/>
        <w:rPr>
          <w:sz w:val="12"/>
          <w:szCs w:val="12"/>
        </w:rPr>
      </w:pPr>
    </w:p>
    <w:p w14:paraId="2B8C5B05" w14:textId="77777777" w:rsidR="00A22B36" w:rsidRPr="00922908" w:rsidRDefault="00A22B36">
      <w:pPr>
        <w:pStyle w:val="Cosdetext"/>
        <w:rPr>
          <w:sz w:val="12"/>
          <w:szCs w:val="12"/>
        </w:rPr>
      </w:pPr>
    </w:p>
    <w:p w14:paraId="428C8D02" w14:textId="77777777" w:rsidR="00A22B36" w:rsidRPr="00922908" w:rsidRDefault="00A22B36">
      <w:pPr>
        <w:pStyle w:val="Cosdetext"/>
        <w:rPr>
          <w:sz w:val="12"/>
          <w:szCs w:val="12"/>
        </w:rPr>
      </w:pPr>
    </w:p>
    <w:p w14:paraId="250A566D" w14:textId="77777777" w:rsidR="00A22B36" w:rsidRPr="00922908" w:rsidRDefault="00A22B36">
      <w:pPr>
        <w:pStyle w:val="Cosdetext"/>
        <w:rPr>
          <w:sz w:val="16"/>
          <w:szCs w:val="16"/>
        </w:rPr>
      </w:pPr>
    </w:p>
    <w:p w14:paraId="18A25F21" w14:textId="77777777" w:rsidR="00A22B36" w:rsidRPr="007E256A" w:rsidRDefault="00A22B36">
      <w:pPr>
        <w:pStyle w:val="Cosdetext"/>
        <w:rPr>
          <w:sz w:val="18"/>
          <w:szCs w:val="18"/>
        </w:rPr>
      </w:pPr>
      <w:r w:rsidRPr="00922908">
        <w:rPr>
          <w:sz w:val="18"/>
          <w:szCs w:val="18"/>
        </w:rPr>
        <w:t>Mataró, _______ de _____________ de 2026</w:t>
      </w:r>
    </w:p>
    <w:p w14:paraId="28282C10" w14:textId="77777777" w:rsidR="00A22B36" w:rsidRPr="007E256A" w:rsidRDefault="00A22B36">
      <w:pPr>
        <w:pStyle w:val="Cosdetext"/>
        <w:rPr>
          <w:sz w:val="18"/>
          <w:szCs w:val="18"/>
        </w:rPr>
      </w:pPr>
    </w:p>
    <w:p w14:paraId="282F28B2" w14:textId="77777777" w:rsidR="00A22B36" w:rsidRPr="007E256A" w:rsidRDefault="00A22B36">
      <w:pPr>
        <w:pStyle w:val="CosdetextMAJ"/>
        <w:jc w:val="both"/>
        <w:rPr>
          <w:b/>
          <w:bCs/>
          <w:sz w:val="18"/>
          <w:szCs w:val="18"/>
        </w:rPr>
      </w:pPr>
    </w:p>
    <w:p w14:paraId="3439080F" w14:textId="77777777" w:rsidR="00A22B36" w:rsidRPr="007E256A" w:rsidRDefault="00A22B36">
      <w:pPr>
        <w:pStyle w:val="CosdetextMAJ"/>
        <w:jc w:val="both"/>
        <w:rPr>
          <w:b/>
          <w:bCs/>
          <w:sz w:val="18"/>
          <w:szCs w:val="18"/>
        </w:rPr>
      </w:pPr>
    </w:p>
    <w:p w14:paraId="0AF707A9" w14:textId="77777777" w:rsidR="00B81E3F" w:rsidRDefault="00B81E3F" w:rsidP="00B81E3F">
      <w:pPr>
        <w:rPr>
          <w:b/>
          <w:bCs/>
          <w:sz w:val="16"/>
          <w:szCs w:val="16"/>
        </w:rPr>
      </w:pPr>
      <w:r>
        <w:rPr>
          <w:b/>
          <w:bCs/>
          <w:caps/>
          <w:sz w:val="18"/>
          <w:szCs w:val="18"/>
        </w:rPr>
        <w:t>il·lm. sr. president del consorci per al tractament de residus sòlids urbans del maresme</w:t>
      </w:r>
    </w:p>
    <w:p w14:paraId="41ED9A90" w14:textId="77777777" w:rsidR="00B81E3F" w:rsidRDefault="00B81E3F" w:rsidP="00B81E3F">
      <w:pPr>
        <w:jc w:val="both"/>
        <w:rPr>
          <w:rFonts w:ascii="Arial" w:hAnsi="Arial" w:cs="Arial"/>
          <w:sz w:val="16"/>
          <w:szCs w:val="16"/>
        </w:rPr>
      </w:pPr>
      <w:r>
        <w:rPr>
          <w:b/>
          <w:bCs/>
          <w:sz w:val="16"/>
          <w:szCs w:val="16"/>
        </w:rPr>
        <w:t>NOTA:</w:t>
      </w:r>
      <w:r>
        <w:rPr>
          <w:sz w:val="16"/>
          <w:szCs w:val="16"/>
        </w:rPr>
        <w:t xml:space="preserve"> Als efectes previstos pel Reglament UE2016/679 de Protecció de dades de caràcter personal i la llei orgànica 3/2018 de Protecció de dades Personals i garantia dels drets digitals, s’informa que les seves dades formen part d’un fitxer del qual és titular el CONSORCI PER AL TRACTAMENT DE RESIDUS SÒLIDS URBANS DEL MARESME, amb la finalitat del tractament: Gestionar i tramitar els processos de selecció de personal. No hi haurà cessió de dades a altres institucions.</w:t>
      </w:r>
    </w:p>
    <w:p w14:paraId="534F5AAE" w14:textId="77777777" w:rsidR="00B81E3F" w:rsidRDefault="00B81E3F" w:rsidP="00B81E3F">
      <w:pPr>
        <w:jc w:val="both"/>
        <w:rPr>
          <w:rFonts w:ascii="Arial" w:hAnsi="Arial" w:cs="Arial"/>
          <w:sz w:val="16"/>
          <w:szCs w:val="16"/>
        </w:rPr>
      </w:pPr>
    </w:p>
    <w:p w14:paraId="2656B348" w14:textId="77777777" w:rsidR="00B81E3F" w:rsidRDefault="00B81E3F" w:rsidP="00B81E3F">
      <w:pPr>
        <w:jc w:val="both"/>
        <w:rPr>
          <w:sz w:val="16"/>
          <w:szCs w:val="16"/>
        </w:rPr>
      </w:pPr>
      <w:r>
        <w:rPr>
          <w:sz w:val="16"/>
          <w:szCs w:val="16"/>
        </w:rPr>
        <w:t xml:space="preserve">Així mateix, l’informem la possibilitat d’exercir els drets d’accés, rectificació, oposició, supressió, limitació i portabilitat de les seves dades en el domicili del CONSORCI, situat en C. De la Teixidora, 83. Codi Postal: 08302. Localitat: Mataró. Província: Barcelona, o enviant un correu electrònic a la següent adreça: </w:t>
      </w:r>
      <w:hyperlink r:id="rId7" w:history="1">
        <w:r>
          <w:rPr>
            <w:rStyle w:val="Hipervnculo"/>
            <w:sz w:val="16"/>
            <w:szCs w:val="16"/>
          </w:rPr>
          <w:t>cbrossa@cresidusmaresme.com</w:t>
        </w:r>
      </w:hyperlink>
      <w:r>
        <w:rPr>
          <w:sz w:val="16"/>
          <w:szCs w:val="16"/>
        </w:rPr>
        <w:t>.</w:t>
      </w:r>
    </w:p>
    <w:p w14:paraId="6728A479" w14:textId="77777777" w:rsidR="00B81E3F" w:rsidRDefault="00B81E3F" w:rsidP="00B81E3F">
      <w:pPr>
        <w:jc w:val="both"/>
        <w:rPr>
          <w:sz w:val="16"/>
          <w:szCs w:val="16"/>
        </w:rPr>
      </w:pPr>
    </w:p>
    <w:p w14:paraId="70541599" w14:textId="77777777" w:rsidR="00B81E3F" w:rsidRPr="00403D6A" w:rsidRDefault="00B81E3F" w:rsidP="00B81E3F">
      <w:pPr>
        <w:jc w:val="both"/>
        <w:rPr>
          <w:color w:val="000000" w:themeColor="text1"/>
          <w:sz w:val="18"/>
          <w:szCs w:val="18"/>
          <w:lang w:eastAsia="ca-ES"/>
        </w:rPr>
      </w:pPr>
      <w:r w:rsidRPr="00403D6A">
        <w:rPr>
          <w:color w:val="000000" w:themeColor="text1"/>
          <w:sz w:val="18"/>
          <w:szCs w:val="18"/>
        </w:rPr>
        <w:t>-</w:t>
      </w:r>
      <w:r w:rsidRPr="00403D6A">
        <w:rPr>
          <w:b/>
          <w:color w:val="000000" w:themeColor="text1"/>
          <w:sz w:val="18"/>
          <w:szCs w:val="18"/>
        </w:rPr>
        <w:t xml:space="preserve"> Presentació de sol·licituds:</w:t>
      </w:r>
      <w:r w:rsidRPr="00403D6A">
        <w:rPr>
          <w:color w:val="000000" w:themeColor="text1"/>
          <w:sz w:val="18"/>
          <w:szCs w:val="18"/>
        </w:rPr>
        <w:t xml:space="preserve"> La sol·licitud de participació es presentarà juntament amb la documentació necessària en el registre general del Consorci per al Tractament de Residus Sòlids Urbans del Maresme, o bé en qualsevol dels llocs que preveu l’article 16 de la Llei 39/2015, d’1 d’octubre, del Procediment Administratiu Comú de les Administracions Públiques.</w:t>
      </w:r>
    </w:p>
    <w:p w14:paraId="64CD88F0" w14:textId="77777777" w:rsidR="00B81E3F" w:rsidRPr="00B81E3F" w:rsidRDefault="00B81E3F" w:rsidP="00B81E3F">
      <w:pPr>
        <w:jc w:val="both"/>
        <w:rPr>
          <w:color w:val="000000"/>
          <w:sz w:val="18"/>
          <w:szCs w:val="18"/>
          <w:lang w:eastAsia="ca-ES"/>
        </w:rPr>
      </w:pPr>
    </w:p>
    <w:p w14:paraId="3C0B50DB" w14:textId="4A9D5FCB" w:rsidR="00B81E3F" w:rsidRPr="00B81E3F" w:rsidRDefault="001B1FB6" w:rsidP="00B81E3F">
      <w:pPr>
        <w:jc w:val="both"/>
        <w:rPr>
          <w:color w:val="000000"/>
          <w:sz w:val="18"/>
          <w:szCs w:val="18"/>
        </w:rPr>
      </w:pPr>
      <w:r w:rsidRPr="00B81E3F">
        <w:rPr>
          <w:noProof/>
          <w:color w:val="000000"/>
        </w:rPr>
        <mc:AlternateContent>
          <mc:Choice Requires="wps">
            <w:drawing>
              <wp:anchor distT="0" distB="0" distL="114300" distR="114300" simplePos="0" relativeHeight="251657728" behindDoc="0" locked="0" layoutInCell="0" allowOverlap="1" wp14:anchorId="34837138" wp14:editId="58E0C57B">
                <wp:simplePos x="0" y="0"/>
                <wp:positionH relativeFrom="page">
                  <wp:posOffset>457200</wp:posOffset>
                </wp:positionH>
                <wp:positionV relativeFrom="page">
                  <wp:posOffset>9692005</wp:posOffset>
                </wp:positionV>
                <wp:extent cx="6840220" cy="635"/>
                <wp:effectExtent l="0" t="0" r="0" b="0"/>
                <wp:wrapNone/>
                <wp:docPr id="174200334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635"/>
                        </a:xfrm>
                        <a:prstGeom prst="line">
                          <a:avLst/>
                        </a:prstGeom>
                        <a:noFill/>
                        <a:ln w="39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08A362"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763.15pt" to="574.6pt,7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" o:allowincell="f" strokeweight=".11mm">
                <v:stroke joinstyle="miter"/>
                <w10:wrap anchorx="page" anchory="page"/>
              </v:line>
            </w:pict>
          </mc:Fallback>
        </mc:AlternateContent>
      </w:r>
      <w:r w:rsidR="00B81E3F" w:rsidRPr="00B81E3F">
        <w:rPr>
          <w:caps/>
          <w:color w:val="000000"/>
          <w:sz w:val="18"/>
          <w:szCs w:val="18"/>
        </w:rPr>
        <w:t>-</w:t>
      </w:r>
      <w:r w:rsidR="00B81E3F" w:rsidRPr="00B81E3F">
        <w:rPr>
          <w:b/>
          <w:color w:val="000000"/>
          <w:sz w:val="18"/>
          <w:szCs w:val="18"/>
        </w:rPr>
        <w:t xml:space="preserve"> Termini per acreditar els coneixements de llengua catalana, castellana i anglès:</w:t>
      </w:r>
    </w:p>
    <w:p w14:paraId="1929AA18" w14:textId="77777777" w:rsidR="00B81E3F" w:rsidRPr="00B81E3F" w:rsidRDefault="00B81E3F" w:rsidP="00B81E3F">
      <w:pPr>
        <w:spacing w:before="100" w:after="100"/>
        <w:jc w:val="both"/>
        <w:rPr>
          <w:color w:val="000000"/>
          <w:sz w:val="18"/>
          <w:szCs w:val="18"/>
        </w:rPr>
      </w:pPr>
      <w:r w:rsidRPr="00B81E3F">
        <w:rPr>
          <w:color w:val="000000"/>
          <w:sz w:val="18"/>
          <w:szCs w:val="18"/>
        </w:rPr>
        <w:t>Els aspirants hauran de presentar la documentació acreditativa de coneixements de llengua catalana, castellana i anglesa dins del termini de presentació de sol·licituds.</w:t>
      </w:r>
    </w:p>
    <w:p w14:paraId="6E6F0799" w14:textId="10028ACF" w:rsidR="00A22B36" w:rsidRDefault="00B81E3F" w:rsidP="00950A77">
      <w:pPr>
        <w:jc w:val="both"/>
      </w:pPr>
      <w:r w:rsidRPr="00B81E3F">
        <w:rPr>
          <w:color w:val="000000"/>
          <w:sz w:val="18"/>
          <w:szCs w:val="18"/>
        </w:rPr>
        <w:t>Si això no fos possible, l’acreditació dels coneixements de llengua catalana, castellana i anglesa, es podrà fer en qualsevol</w:t>
      </w:r>
      <w:r>
        <w:rPr>
          <w:sz w:val="18"/>
          <w:szCs w:val="18"/>
        </w:rPr>
        <w:t xml:space="preserve"> moment del procés selectiu i fins el </w:t>
      </w:r>
      <w:r w:rsidRPr="00AB5756">
        <w:rPr>
          <w:sz w:val="18"/>
          <w:szCs w:val="18"/>
        </w:rPr>
        <w:t>mateix dia de l</w:t>
      </w:r>
      <w:r w:rsidR="005C055F" w:rsidRPr="00AB5756">
        <w:rPr>
          <w:sz w:val="18"/>
          <w:szCs w:val="18"/>
        </w:rPr>
        <w:t>’entrevista</w:t>
      </w:r>
      <w:r w:rsidRPr="00AB5756">
        <w:rPr>
          <w:sz w:val="18"/>
          <w:szCs w:val="18"/>
        </w:rPr>
        <w:t xml:space="preserve"> corresponent, però prèviament a la seva realització</w:t>
      </w:r>
      <w:r>
        <w:rPr>
          <w:sz w:val="18"/>
          <w:szCs w:val="18"/>
        </w:rPr>
        <w:t>.</w:t>
      </w:r>
    </w:p>
    <w:sectPr w:rsidR="00A22B36" w:rsidSect="009E1AA1">
      <w:headerReference w:type="default" r:id="rId8"/>
      <w:footerReference w:type="default" r:id="rId9"/>
      <w:pgSz w:w="11906" w:h="16838"/>
      <w:pgMar w:top="2552" w:right="1134" w:bottom="1134" w:left="1134" w:header="0" w:footer="28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F4F2E" w14:textId="77777777" w:rsidR="005A01CC" w:rsidRDefault="005A01CC">
      <w:r>
        <w:separator/>
      </w:r>
    </w:p>
  </w:endnote>
  <w:endnote w:type="continuationSeparator" w:id="0">
    <w:p w14:paraId="01CD116E" w14:textId="77777777" w:rsidR="005A01CC" w:rsidRDefault="005A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radeGothic-BoldTwo">
    <w:altName w:val="Cambria"/>
    <w:charset w:val="00"/>
    <w:family w:val="roman"/>
    <w:pitch w:val="variable"/>
  </w:font>
  <w:font w:name="TradeGothic">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391240"/>
      <w:docPartObj>
        <w:docPartGallery w:val="Page Numbers (Bottom of Page)"/>
        <w:docPartUnique/>
      </w:docPartObj>
    </w:sdtPr>
    <w:sdtEndPr/>
    <w:sdtContent>
      <w:p w14:paraId="7225FD64" w14:textId="1312F006" w:rsidR="009E1AA1" w:rsidRDefault="009E1AA1">
        <w:pPr>
          <w:pStyle w:val="Piedepgina"/>
          <w:jc w:val="right"/>
        </w:pPr>
        <w:r>
          <w:fldChar w:fldCharType="begin"/>
        </w:r>
        <w:r>
          <w:instrText>PAGE   \* MERGEFORMAT</w:instrText>
        </w:r>
        <w:r>
          <w:fldChar w:fldCharType="separate"/>
        </w:r>
        <w:r>
          <w:rPr>
            <w:lang w:val="es-ES"/>
          </w:rPr>
          <w:t>2</w:t>
        </w:r>
        <w:r>
          <w:fldChar w:fldCharType="end"/>
        </w:r>
      </w:p>
    </w:sdtContent>
  </w:sdt>
  <w:p w14:paraId="63076620" w14:textId="77777777" w:rsidR="009E1AA1" w:rsidRDefault="009E1A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2CB8F" w14:textId="77777777" w:rsidR="005A01CC" w:rsidRDefault="005A01CC">
      <w:r>
        <w:separator/>
      </w:r>
    </w:p>
  </w:footnote>
  <w:footnote w:type="continuationSeparator" w:id="0">
    <w:p w14:paraId="2E67C190" w14:textId="77777777" w:rsidR="005A01CC" w:rsidRDefault="005A0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1B9B" w14:textId="77777777" w:rsidR="00A22B36" w:rsidRDefault="00A22B36">
    <w:pPr>
      <w:pStyle w:val="Encabezado"/>
    </w:pPr>
  </w:p>
  <w:p w14:paraId="5DA40085" w14:textId="77777777" w:rsidR="00A22B36" w:rsidRDefault="00A22B36">
    <w:pPr>
      <w:pStyle w:val="Encabezado"/>
    </w:pPr>
  </w:p>
  <w:p w14:paraId="77B4C7C7" w14:textId="77777777" w:rsidR="00A22B36" w:rsidRDefault="00A22B36">
    <w:pPr>
      <w:pStyle w:val="Encabezado"/>
    </w:pPr>
  </w:p>
  <w:p w14:paraId="6D6118D9" w14:textId="77777777" w:rsidR="00A22B36" w:rsidRDefault="00A22B36">
    <w:pPr>
      <w:pStyle w:val="Encabezado"/>
    </w:pPr>
  </w:p>
  <w:p w14:paraId="41032AE7" w14:textId="3C545A3C" w:rsidR="00A22B36" w:rsidRDefault="001B1FB6">
    <w:pPr>
      <w:pStyle w:val="Encabezado"/>
    </w:pPr>
    <w:r>
      <w:rPr>
        <w:noProof/>
      </w:rPr>
      <w:drawing>
        <wp:inline distT="0" distB="0" distL="0" distR="0" wp14:anchorId="7730EBA6" wp14:editId="3D352EE2">
          <wp:extent cx="1657350" cy="105727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8" t="-27" r="-18" b="-27"/>
                  <a:stretch>
                    <a:fillRect/>
                  </a:stretch>
                </pic:blipFill>
                <pic:spPr bwMode="auto">
                  <a:xfrm>
                    <a:off x="0" y="0"/>
                    <a:ext cx="1657350" cy="1057275"/>
                  </a:xfrm>
                  <a:prstGeom prst="rect">
                    <a:avLst/>
                  </a:prstGeom>
                  <a:solidFill>
                    <a:srgbClr val="FFFFFF">
                      <a:alpha val="0"/>
                    </a:srgbClr>
                  </a:solidFill>
                  <a:ln>
                    <a:noFill/>
                  </a:ln>
                </pic:spPr>
              </pic:pic>
            </a:graphicData>
          </a:graphic>
        </wp:inline>
      </w:drawing>
    </w:r>
  </w:p>
  <w:p w14:paraId="3191B350" w14:textId="77777777" w:rsidR="00A22B36" w:rsidRDefault="00A22B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6"/>
    <w:lvl w:ilvl="0">
      <w:start w:val="1"/>
      <w:numFmt w:val="bullet"/>
      <w:lvlText w:val=""/>
      <w:lvlJc w:val="left"/>
      <w:pPr>
        <w:tabs>
          <w:tab w:val="num" w:pos="360"/>
        </w:tabs>
        <w:ind w:left="360" w:hanging="360"/>
      </w:pPr>
      <w:rPr>
        <w:rFonts w:ascii="Wingdings" w:hAnsi="Wingdings" w:cs="Wingdings" w:hint="default"/>
        <w:color w:val="000000"/>
      </w:rPr>
    </w:lvl>
  </w:abstractNum>
  <w:abstractNum w:abstractNumId="2" w15:restartNumberingAfterBreak="0">
    <w:nsid w:val="00000003"/>
    <w:multiLevelType w:val="singleLevel"/>
    <w:tmpl w:val="00000003"/>
    <w:name w:val="WW8Num9"/>
    <w:lvl w:ilvl="0">
      <w:start w:val="1"/>
      <w:numFmt w:val="decimal"/>
      <w:lvlText w:val="%1."/>
      <w:lvlJc w:val="left"/>
      <w:pPr>
        <w:tabs>
          <w:tab w:val="num" w:pos="360"/>
        </w:tabs>
        <w:ind w:left="360" w:hanging="360"/>
      </w:pPr>
      <w:rPr>
        <w:rFonts w:ascii="Times New Roman" w:hAnsi="Times New Roman" w:cs="Times New Roman" w:hint="default"/>
        <w:b/>
        <w:bCs/>
        <w:i w:val="0"/>
        <w:iCs w:val="0"/>
        <w:sz w:val="22"/>
        <w:szCs w:val="22"/>
      </w:rPr>
    </w:lvl>
  </w:abstractNum>
  <w:num w:numId="1" w16cid:durableId="22026503">
    <w:abstractNumId w:val="0"/>
  </w:num>
  <w:num w:numId="2" w16cid:durableId="1688292935">
    <w:abstractNumId w:val="1"/>
  </w:num>
  <w:num w:numId="3" w16cid:durableId="902563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486"/>
    <w:rsid w:val="00053F28"/>
    <w:rsid w:val="001B1FB6"/>
    <w:rsid w:val="00217BAB"/>
    <w:rsid w:val="00266DA3"/>
    <w:rsid w:val="002D1486"/>
    <w:rsid w:val="00403D6A"/>
    <w:rsid w:val="005A01CC"/>
    <w:rsid w:val="005C055F"/>
    <w:rsid w:val="005C790C"/>
    <w:rsid w:val="0069523E"/>
    <w:rsid w:val="007E256A"/>
    <w:rsid w:val="00922908"/>
    <w:rsid w:val="00950A77"/>
    <w:rsid w:val="009647A4"/>
    <w:rsid w:val="00977101"/>
    <w:rsid w:val="009814F4"/>
    <w:rsid w:val="009E1AA1"/>
    <w:rsid w:val="00A22B36"/>
    <w:rsid w:val="00AB5756"/>
    <w:rsid w:val="00AD4784"/>
    <w:rsid w:val="00B81E3F"/>
    <w:rsid w:val="00BA2502"/>
    <w:rsid w:val="00C22B71"/>
    <w:rsid w:val="00D15C63"/>
    <w:rsid w:val="00D65C24"/>
    <w:rsid w:val="00D91775"/>
    <w:rsid w:val="00DF6496"/>
    <w:rsid w:val="00E9143E"/>
    <w:rsid w:val="00EC6512"/>
    <w:rsid w:val="00ED5C49"/>
    <w:rsid w:val="00F13820"/>
    <w:rsid w:val="00F27025"/>
    <w:rsid w:val="00FB76F1"/>
  </w:rsids>
  <m:mathPr>
    <m:mathFont m:val="Cambria Math"/>
    <m:brkBin m:val="before"/>
    <m:brkBinSub m:val="--"/>
    <m:smallFrac m:val="0"/>
    <m:dispDef/>
    <m:lMargin m:val="0"/>
    <m:rMargin m:val="0"/>
    <m:defJc m:val="centerGroup"/>
    <m:wrapIndent m:val="1440"/>
    <m:intLim m:val="subSup"/>
    <m:naryLim m:val="undOvr"/>
  </m:mathPr>
  <w:themeFontLang w:val="ca-ES"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EF33103"/>
  <w15:chartTrackingRefBased/>
  <w15:docId w15:val="{B0155CA5-A285-4CA7-B4D2-52DC7783C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pPr>
    <w:rPr>
      <w:sz w:val="22"/>
      <w:szCs w:val="22"/>
      <w:lang w:eastAsia="zh-CN"/>
    </w:rPr>
  </w:style>
  <w:style w:type="paragraph" w:styleId="Ttulo1">
    <w:name w:val="heading 1"/>
    <w:basedOn w:val="Normal"/>
    <w:next w:val="Normal"/>
    <w:qFormat/>
    <w:pPr>
      <w:keepNext/>
      <w:numPr>
        <w:numId w:val="1"/>
      </w:numPr>
      <w:tabs>
        <w:tab w:val="left" w:pos="-720"/>
      </w:tabs>
      <w:jc w:val="center"/>
      <w:outlineLvl w:val="0"/>
    </w:pPr>
    <w:rPr>
      <w:rFonts w:ascii="Courier New" w:hAnsi="Courier New" w:cs="Courier New"/>
      <w:b/>
      <w:bCs/>
      <w:spacing w:val="-3"/>
      <w:sz w:val="24"/>
      <w:szCs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Times New Roman" w:hAnsi="Times New Roman" w:cs="Times New Roman" w:hint="default"/>
      <w:b/>
      <w:bCs/>
      <w:i w:val="0"/>
      <w:iCs w:val="0"/>
      <w:sz w:val="22"/>
      <w:szCs w:val="22"/>
    </w:rPr>
  </w:style>
  <w:style w:type="character" w:customStyle="1" w:styleId="WW8Num2z0">
    <w:name w:val="WW8Num2z0"/>
    <w:rPr>
      <w:rFonts w:ascii="Wingdings" w:hAnsi="Wingdings" w:cs="Wingdings" w:hint="default"/>
      <w:color w:val="000000"/>
    </w:rPr>
  </w:style>
  <w:style w:type="character" w:customStyle="1" w:styleId="WW8Num3z0">
    <w:name w:val="WW8Num3z0"/>
    <w:rPr>
      <w:rFonts w:ascii="Times New Roman" w:hAnsi="Times New Roman" w:cs="Times New Roman" w:hint="default"/>
      <w:b/>
      <w:bCs/>
      <w:i w:val="0"/>
      <w:iCs w:val="0"/>
      <w:sz w:val="22"/>
      <w:szCs w:val="22"/>
    </w:rPr>
  </w:style>
  <w:style w:type="character" w:customStyle="1" w:styleId="WW8Num4z0">
    <w:name w:val="WW8Num4z0"/>
    <w:rPr>
      <w:rFonts w:ascii="Symbol" w:hAnsi="Symbol" w:cs="Symbol" w:hint="default"/>
    </w:rPr>
  </w:style>
  <w:style w:type="character" w:customStyle="1" w:styleId="WW8Num4z1">
    <w:name w:val="WW8Num4z1"/>
    <w:rPr>
      <w:rFonts w:hint="default"/>
      <w:b/>
      <w:sz w:val="24"/>
    </w:rPr>
  </w:style>
  <w:style w:type="character" w:customStyle="1" w:styleId="WW8Num4z2">
    <w:name w:val="WW8Num4z2"/>
    <w:rPr>
      <w:rFonts w:ascii="Wingdings" w:hAnsi="Wingdings" w:cs="Wingdings" w:hint="default"/>
    </w:rPr>
  </w:style>
  <w:style w:type="character" w:customStyle="1" w:styleId="WW8Num4z4">
    <w:name w:val="WW8Num4z4"/>
    <w:rPr>
      <w:rFonts w:ascii="Courier New" w:hAnsi="Courier New" w:cs="Courier New" w:hint="default"/>
    </w:rPr>
  </w:style>
  <w:style w:type="character" w:customStyle="1" w:styleId="WW8Num5z0">
    <w:name w:val="WW8Num5z0"/>
    <w:rPr>
      <w:rFonts w:ascii="Symbol" w:hAnsi="Symbol" w:cs="Symbol" w:hint="default"/>
    </w:rPr>
  </w:style>
  <w:style w:type="character" w:customStyle="1" w:styleId="WW8Num5z1">
    <w:name w:val="WW8Num5z1"/>
    <w:rPr>
      <w:rFonts w:hint="default"/>
      <w:b/>
      <w:sz w:val="24"/>
    </w:rPr>
  </w:style>
  <w:style w:type="character" w:customStyle="1" w:styleId="WW8Num5z2">
    <w:name w:val="WW8Num5z2"/>
    <w:rPr>
      <w:rFonts w:ascii="Wingdings" w:hAnsi="Wingdings" w:cs="Wingdings" w:hint="default"/>
    </w:rPr>
  </w:style>
  <w:style w:type="character" w:customStyle="1" w:styleId="WW8Num5z4">
    <w:name w:val="WW8Num5z4"/>
    <w:rPr>
      <w:rFonts w:ascii="Courier New" w:hAnsi="Courier New" w:cs="Courier New" w:hint="default"/>
    </w:rPr>
  </w:style>
  <w:style w:type="character" w:customStyle="1" w:styleId="WW8Num6z0">
    <w:name w:val="WW8Num6z0"/>
    <w:rPr>
      <w:rFonts w:ascii="Wingdings" w:hAnsi="Wingdings" w:cs="Wingdings" w:hint="default"/>
      <w:color w:val="000000"/>
    </w:rPr>
  </w:style>
  <w:style w:type="character" w:customStyle="1" w:styleId="WW8Num7z0">
    <w:name w:val="WW8Num7z0"/>
    <w:rPr>
      <w:rFonts w:cs="Times New Roman"/>
    </w:rPr>
  </w:style>
  <w:style w:type="character" w:customStyle="1" w:styleId="WW8Num8z0">
    <w:name w:val="WW8Num8z0"/>
    <w:rPr>
      <w:rFonts w:hint="default"/>
    </w:rPr>
  </w:style>
  <w:style w:type="character" w:customStyle="1" w:styleId="WW8Num9z0">
    <w:name w:val="WW8Num9z0"/>
    <w:rPr>
      <w:rFonts w:ascii="Times New Roman" w:hAnsi="Times New Roman" w:cs="Times New Roman" w:hint="default"/>
      <w:b/>
      <w:bCs/>
      <w:i w:val="0"/>
      <w:iCs w:val="0"/>
      <w:sz w:val="22"/>
      <w:szCs w:val="22"/>
    </w:rPr>
  </w:style>
  <w:style w:type="character" w:customStyle="1" w:styleId="WW8Num10z0">
    <w:name w:val="WW8Num10z0"/>
    <w:rPr>
      <w:rFonts w:cs="Times New Roman"/>
    </w:rPr>
  </w:style>
  <w:style w:type="character" w:customStyle="1" w:styleId="WW8Num11z0">
    <w:name w:val="WW8Num11z0"/>
    <w:rPr>
      <w:rFonts w:cs="Times New Roman"/>
    </w:rPr>
  </w:style>
  <w:style w:type="character" w:customStyle="1" w:styleId="WW8Num12z0">
    <w:name w:val="WW8Num12z0"/>
    <w:rPr>
      <w:rFonts w:cs="Times New Roman"/>
    </w:rPr>
  </w:style>
  <w:style w:type="character" w:customStyle="1" w:styleId="WW8Num13z0">
    <w:name w:val="WW8Num13z0"/>
    <w:rPr>
      <w:rFonts w:ascii="Sitka Text" w:hAnsi="Sitka Text" w:cs="Sitka Text" w:hint="default"/>
      <w:lang w:val="ca-ES"/>
    </w:rPr>
  </w:style>
  <w:style w:type="character" w:customStyle="1" w:styleId="WW8Num13z1">
    <w:name w:val="WW8Num13z1"/>
    <w:rPr>
      <w:rFonts w:hint="default"/>
    </w:rPr>
  </w:style>
  <w:style w:type="character" w:customStyle="1" w:styleId="WW8Num14z0">
    <w:name w:val="WW8Num14z0"/>
    <w:rPr>
      <w:rFonts w:ascii="Times New Roman" w:hAnsi="Times New Roman" w:cs="Times New Roman" w:hint="default"/>
      <w:b/>
      <w:bCs/>
      <w:i w:val="0"/>
      <w:iCs w:val="0"/>
      <w:sz w:val="22"/>
      <w:szCs w:val="22"/>
    </w:rPr>
  </w:style>
  <w:style w:type="character" w:customStyle="1" w:styleId="WW8Num15z0">
    <w:name w:val="WW8Num15z0"/>
    <w:rPr>
      <w:rFonts w:ascii="Symbol" w:hAnsi="Symbol" w:cs="Symbol" w:hint="default"/>
      <w:color w:val="000000"/>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b/>
      <w:i w:val="0"/>
    </w:rPr>
  </w:style>
  <w:style w:type="character" w:customStyle="1" w:styleId="WW8Num17z1">
    <w:name w:val="WW8Num17z1"/>
    <w:rPr>
      <w:rFonts w:hint="default"/>
      <w:b/>
      <w:sz w:val="24"/>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7z4">
    <w:name w:val="WW8Num17z4"/>
    <w:rPr>
      <w:rFonts w:ascii="Courier New" w:hAnsi="Courier New" w:cs="Courier New" w:hint="default"/>
    </w:rPr>
  </w:style>
  <w:style w:type="character" w:customStyle="1" w:styleId="WW8Num18z0">
    <w:name w:val="WW8Num18z0"/>
    <w:rPr>
      <w:rFonts w:ascii="Times New Roman" w:hAnsi="Times New Roman" w:cs="Times New Roman" w:hint="default"/>
      <w:b/>
      <w:bCs/>
      <w:i w:val="0"/>
      <w:iCs w:val="0"/>
      <w:sz w:val="22"/>
      <w:szCs w:val="22"/>
    </w:rPr>
  </w:style>
  <w:style w:type="character" w:customStyle="1" w:styleId="WW8Num18z1">
    <w:name w:val="WW8Num18z1"/>
    <w:rPr>
      <w:rFonts w:hint="default"/>
    </w:rPr>
  </w:style>
  <w:style w:type="character" w:customStyle="1" w:styleId="Lletraperdefectedelpargraf1">
    <w:name w:val="Lletra per defecte del paràgraf1"/>
  </w:style>
  <w:style w:type="character" w:styleId="Hipervnculo">
    <w:name w:val="Hyperlink"/>
    <w:rPr>
      <w:color w:val="0563C1"/>
      <w:u w:val="single"/>
    </w:rPr>
  </w:style>
  <w:style w:type="character" w:styleId="Mencinsinresolver">
    <w:name w:val="Unresolved Mention"/>
    <w:rPr>
      <w:color w:val="605E5C"/>
      <w:shd w:val="clear" w:color="auto" w:fill="E1DFDD"/>
    </w:rPr>
  </w:style>
  <w:style w:type="paragraph" w:customStyle="1" w:styleId="Encapalament">
    <w:name w:val="Encapçalament"/>
    <w:basedOn w:val="Normal"/>
    <w:next w:val="Textoindependiente"/>
    <w:pPr>
      <w:keepNext/>
      <w:spacing w:before="240" w:after="120"/>
    </w:pPr>
    <w:rPr>
      <w:rFonts w:ascii="Liberation Sans" w:eastAsia="Microsoft YaHei" w:hAnsi="Liberation Sans" w:cs="Arial Unicode MS"/>
      <w:sz w:val="28"/>
      <w:szCs w:val="28"/>
    </w:rPr>
  </w:style>
  <w:style w:type="paragraph" w:styleId="Textoindependiente">
    <w:name w:val="Body Text"/>
    <w:basedOn w:val="Normal"/>
    <w:pPr>
      <w:spacing w:after="120"/>
    </w:pPr>
  </w:style>
  <w:style w:type="paragraph" w:styleId="Lista">
    <w:name w:val="List"/>
    <w:basedOn w:val="Normal"/>
    <w:pPr>
      <w:ind w:left="283" w:hanging="283"/>
    </w:pPr>
  </w:style>
  <w:style w:type="paragraph" w:styleId="Descripcin">
    <w:name w:val="caption"/>
    <w:basedOn w:val="Normal"/>
    <w:qFormat/>
    <w:pPr>
      <w:suppressLineNumbers/>
      <w:spacing w:before="120" w:after="120"/>
    </w:pPr>
    <w:rPr>
      <w:rFonts w:cs="Arial Unicode MS"/>
      <w:i/>
      <w:iCs/>
      <w:sz w:val="24"/>
      <w:szCs w:val="24"/>
    </w:rPr>
  </w:style>
  <w:style w:type="paragraph" w:customStyle="1" w:styleId="ndex">
    <w:name w:val="Índex"/>
    <w:basedOn w:val="Normal"/>
    <w:pPr>
      <w:suppressLineNumbers/>
    </w:pPr>
    <w:rPr>
      <w:rFonts w:cs="Arial Unicode MS"/>
    </w:rPr>
  </w:style>
  <w:style w:type="paragraph" w:customStyle="1" w:styleId="Salutaci1">
    <w:name w:val="Salutació1"/>
    <w:basedOn w:val="Normal"/>
    <w:next w:val="Normal"/>
  </w:style>
  <w:style w:type="paragraph" w:customStyle="1" w:styleId="Capaleraipeu">
    <w:name w:val="Capçalera i peu"/>
    <w:basedOn w:val="Normal"/>
    <w:pPr>
      <w:suppressLineNumbers/>
      <w:tabs>
        <w:tab w:val="center" w:pos="4819"/>
        <w:tab w:val="right" w:pos="9638"/>
      </w:tabs>
    </w:pPr>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customStyle="1" w:styleId="Textindependent21">
    <w:name w:val="Text independent 21"/>
    <w:basedOn w:val="Normal"/>
    <w:pPr>
      <w:tabs>
        <w:tab w:val="left" w:pos="-720"/>
      </w:tabs>
      <w:ind w:left="360"/>
      <w:jc w:val="both"/>
    </w:pPr>
    <w:rPr>
      <w:spacing w:val="-3"/>
    </w:rPr>
  </w:style>
  <w:style w:type="paragraph" w:customStyle="1" w:styleId="Cosdetext">
    <w:name w:val="Cos de text"/>
    <w:pPr>
      <w:suppressAutoHyphens/>
      <w:autoSpaceDE w:val="0"/>
    </w:pPr>
    <w:rPr>
      <w:sz w:val="22"/>
      <w:szCs w:val="22"/>
      <w:lang w:eastAsia="zh-CN"/>
    </w:rPr>
  </w:style>
  <w:style w:type="paragraph" w:customStyle="1" w:styleId="Logotip">
    <w:name w:val="Logotip"/>
    <w:pPr>
      <w:suppressAutoHyphens/>
      <w:autoSpaceDE w:val="0"/>
    </w:pPr>
    <w:rPr>
      <w:rFonts w:ascii="TradeGothic-BoldTwo" w:hAnsi="TradeGothic-BoldTwo" w:cs="TradeGothic-BoldTwo"/>
      <w:sz w:val="16"/>
      <w:szCs w:val="16"/>
      <w:lang w:eastAsia="zh-CN"/>
    </w:rPr>
  </w:style>
  <w:style w:type="paragraph" w:customStyle="1" w:styleId="peudepginainformacions">
    <w:name w:val="peu de pàgina (informacions)"/>
    <w:pPr>
      <w:suppressAutoHyphens/>
      <w:autoSpaceDE w:val="0"/>
    </w:pPr>
    <w:rPr>
      <w:rFonts w:ascii="TradeGothic" w:hAnsi="TradeGothic" w:cs="TradeGothic"/>
      <w:sz w:val="14"/>
      <w:szCs w:val="14"/>
      <w:lang w:eastAsia="zh-CN"/>
    </w:rPr>
  </w:style>
  <w:style w:type="paragraph" w:customStyle="1" w:styleId="peudepginattol">
    <w:name w:val="peu de pàgina (títol)"/>
    <w:pPr>
      <w:suppressAutoHyphens/>
      <w:autoSpaceDE w:val="0"/>
    </w:pPr>
    <w:rPr>
      <w:rFonts w:ascii="TradeGothic-BoldTwo" w:hAnsi="TradeGothic-BoldTwo" w:cs="TradeGothic-BoldTwo"/>
      <w:sz w:val="14"/>
      <w:szCs w:val="14"/>
      <w:lang w:eastAsia="zh-CN"/>
    </w:rPr>
  </w:style>
  <w:style w:type="paragraph" w:customStyle="1" w:styleId="Comiat1">
    <w:name w:val="Comiat1"/>
    <w:basedOn w:val="Normal"/>
  </w:style>
  <w:style w:type="paragraph" w:customStyle="1" w:styleId="Ratllaittol">
    <w:name w:val="Ratlla i títol"/>
    <w:pPr>
      <w:pBdr>
        <w:top w:val="single" w:sz="4" w:space="1" w:color="000000"/>
        <w:left w:val="none" w:sz="0" w:space="0" w:color="000000"/>
        <w:bottom w:val="none" w:sz="0" w:space="0" w:color="000000"/>
        <w:right w:val="none" w:sz="0" w:space="0" w:color="000000"/>
      </w:pBdr>
      <w:suppressAutoHyphens/>
      <w:autoSpaceDE w:val="0"/>
    </w:pPr>
    <w:rPr>
      <w:rFonts w:ascii="TradeGothic-BoldTwo" w:hAnsi="TradeGothic-BoldTwo" w:cs="TradeGothic-BoldTwo"/>
      <w:sz w:val="16"/>
      <w:szCs w:val="16"/>
      <w:lang w:eastAsia="zh-CN"/>
    </w:rPr>
  </w:style>
  <w:style w:type="paragraph" w:customStyle="1" w:styleId="CosdetextMAJ">
    <w:name w:val="Cos de text MAJ"/>
    <w:basedOn w:val="Cosdetext"/>
    <w:rPr>
      <w:caps/>
    </w:rPr>
  </w:style>
  <w:style w:type="paragraph" w:customStyle="1" w:styleId="Sagniadetextindependent21">
    <w:name w:val="Sagnia de text independent 21"/>
    <w:basedOn w:val="Normal"/>
    <w:pPr>
      <w:tabs>
        <w:tab w:val="left" w:pos="-720"/>
      </w:tabs>
      <w:ind w:left="709"/>
      <w:jc w:val="both"/>
    </w:pPr>
  </w:style>
  <w:style w:type="paragraph" w:customStyle="1" w:styleId="Textdeglobus1">
    <w:name w:val="Text de globus1"/>
    <w:basedOn w:val="Normal"/>
    <w:rPr>
      <w:rFonts w:ascii="Tahoma" w:hAnsi="Tahoma" w:cs="Tahoma"/>
      <w:sz w:val="16"/>
      <w:szCs w:val="16"/>
    </w:rPr>
  </w:style>
  <w:style w:type="paragraph" w:customStyle="1" w:styleId="Textindependent22">
    <w:name w:val="Text independent 22"/>
    <w:basedOn w:val="Normal"/>
    <w:pPr>
      <w:autoSpaceDE/>
      <w:ind w:left="142"/>
    </w:pPr>
    <w:rPr>
      <w:rFonts w:ascii="Arial" w:hAnsi="Arial" w:cs="Arial"/>
      <w:sz w:val="24"/>
      <w:szCs w:val="20"/>
    </w:rPr>
  </w:style>
  <w:style w:type="paragraph" w:styleId="NormalWeb">
    <w:name w:val="Normal (Web)"/>
    <w:basedOn w:val="Normal"/>
    <w:pPr>
      <w:autoSpaceDE/>
      <w:spacing w:before="100" w:after="100"/>
    </w:pPr>
    <w:rPr>
      <w:sz w:val="24"/>
      <w:szCs w:val="24"/>
    </w:rPr>
  </w:style>
  <w:style w:type="paragraph" w:styleId="Textodeglobo">
    <w:name w:val="Balloon Text"/>
    <w:basedOn w:val="Normal"/>
    <w:rPr>
      <w:rFonts w:ascii="Tahoma" w:hAnsi="Tahoma" w:cs="Tahoma"/>
      <w:sz w:val="16"/>
      <w:szCs w:val="16"/>
    </w:rPr>
  </w:style>
  <w:style w:type="paragraph" w:styleId="Prrafodelista">
    <w:name w:val="List Paragraph"/>
    <w:basedOn w:val="Normal"/>
    <w:qFormat/>
    <w:pPr>
      <w:autoSpaceDE/>
      <w:ind w:left="720"/>
      <w:contextualSpacing/>
      <w:jc w:val="both"/>
    </w:pPr>
    <w:rPr>
      <w:szCs w:val="20"/>
    </w:rPr>
  </w:style>
  <w:style w:type="character" w:customStyle="1" w:styleId="PiedepginaCar">
    <w:name w:val="Pie de página Car"/>
    <w:basedOn w:val="Fuentedeprrafopredeter"/>
    <w:link w:val="Piedepgina"/>
    <w:uiPriority w:val="99"/>
    <w:rsid w:val="009E1AA1"/>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brossa@cresidusmaresm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980</Words>
  <Characters>5589</Characters>
  <Application>Microsoft Office Word</Application>
  <DocSecurity>0</DocSecurity>
  <Lines>46</Lines>
  <Paragraphs>13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Sol·licitut</vt:lpstr>
      <vt:lpstr>Sol·licitut</vt:lpstr>
    </vt:vector>
  </TitlesOfParts>
  <Company/>
  <LinksUpToDate>false</LinksUpToDate>
  <CharactersWithSpaces>6556</CharactersWithSpaces>
  <SharedDoc>false</SharedDoc>
  <HLinks>
    <vt:vector size="6" baseType="variant">
      <vt:variant>
        <vt:i4>8126538</vt:i4>
      </vt:variant>
      <vt:variant>
        <vt:i4>0</vt:i4>
      </vt:variant>
      <vt:variant>
        <vt:i4>0</vt:i4>
      </vt:variant>
      <vt:variant>
        <vt:i4>5</vt:i4>
      </vt:variant>
      <vt:variant>
        <vt:lpwstr>mailto:cbrossa@cresidusmaresme.com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Sol·licitut</dc:title>
  <dc:subject>plantilla</dc:subject>
  <dc:creator>Merce Claramunt</dc:creator>
  <cp:keywords/>
  <cp:lastModifiedBy>Isaura Rabasseda</cp:lastModifiedBy>
  <cp:revision>3</cp:revision>
  <cp:lastPrinted>2026-07-22T14:01:00Z</cp:lastPrinted>
  <dcterms:created xsi:type="dcterms:W3CDTF">2026-08-05T13:04:00Z</dcterms:created>
  <dcterms:modified xsi:type="dcterms:W3CDTF">2026-08-06T22:27:00Z</dcterms:modified>
</cp:coreProperties>
</file>